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5B4CD0" w:rsidRDefault="002757AA" w:rsidP="00924E82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30B0E2F" wp14:editId="6A2BF2D2">
            <wp:simplePos x="0" y="0"/>
            <wp:positionH relativeFrom="column">
              <wp:posOffset>-194310</wp:posOffset>
            </wp:positionH>
            <wp:positionV relativeFrom="paragraph">
              <wp:posOffset>-253365</wp:posOffset>
            </wp:positionV>
            <wp:extent cx="6524625" cy="2357200"/>
            <wp:effectExtent l="0" t="0" r="0" b="5080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A773AA">
        <w:trPr>
          <w:trHeight w:val="1977"/>
        </w:trPr>
        <w:tc>
          <w:tcPr>
            <w:tcW w:w="2943" w:type="dxa"/>
          </w:tcPr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D247D2" w:rsidRPr="004340CC" w:rsidRDefault="00D247D2" w:rsidP="00A773AA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427DD01F" wp14:editId="6FA61F48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2757AA" w:rsidRDefault="002757AA" w:rsidP="002757AA">
      <w:pPr>
        <w:framePr w:wrap="none" w:vAnchor="page" w:hAnchor="page" w:x="2120" w:y="753"/>
        <w:rPr>
          <w:sz w:val="0"/>
          <w:szCs w:val="0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2757AA" w:rsidRDefault="002757AA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2757AA" w:rsidRDefault="002757AA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2757AA" w:rsidRDefault="002757AA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101E41" wp14:editId="2365737D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A264D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D247D2" w:rsidRDefault="00926904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КАФЕДРА</w:t>
      </w: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926904">
        <w:rPr>
          <w:b/>
          <w:bCs/>
          <w:sz w:val="28"/>
          <w:szCs w:val="28"/>
        </w:rPr>
        <w:t xml:space="preserve">К 115 </w:t>
      </w:r>
      <w:r>
        <w:rPr>
          <w:b/>
          <w:bCs/>
          <w:sz w:val="28"/>
          <w:szCs w:val="28"/>
        </w:rPr>
        <w:t>-</w:t>
      </w:r>
      <w:r w:rsidR="0092690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924E82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5844C6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5844C6" w:rsidRDefault="005844C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C576B1" w:rsidRDefault="005844C6" w:rsidP="003471DD">
      <w:pPr>
        <w:spacing w:after="200" w:line="276" w:lineRule="auto"/>
        <w:jc w:val="center"/>
        <w:rPr>
          <w:b/>
          <w:sz w:val="28"/>
          <w:szCs w:val="28"/>
          <w:lang w:val="x-none"/>
        </w:rPr>
      </w:pPr>
      <w:r>
        <w:rPr>
          <w:b/>
          <w:sz w:val="28"/>
          <w:szCs w:val="28"/>
        </w:rPr>
        <w:br w:type="page"/>
      </w:r>
      <w:r w:rsidR="00C576B1">
        <w:rPr>
          <w:b/>
          <w:sz w:val="28"/>
          <w:szCs w:val="28"/>
          <w:lang w:val="x-none"/>
        </w:rPr>
        <w:lastRenderedPageBreak/>
        <w:t>Предисловие</w:t>
      </w:r>
    </w:p>
    <w:p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РазработанО </w:t>
      </w:r>
      <w:r w:rsidR="00954040" w:rsidRPr="00C94E7D">
        <w:rPr>
          <w:bCs/>
          <w:sz w:val="28"/>
        </w:rPr>
        <w:t>авторским коллективом</w:t>
      </w:r>
    </w:p>
    <w:p w:rsidR="00C576B1" w:rsidRDefault="00C576B1" w:rsidP="00C576B1">
      <w:pPr>
        <w:ind w:left="567"/>
        <w:rPr>
          <w:b/>
          <w:sz w:val="16"/>
          <w:szCs w:val="16"/>
        </w:rPr>
      </w:pPr>
    </w:p>
    <w:p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 xml:space="preserve">ВНЕСЕНО </w:t>
      </w:r>
      <w:r w:rsidR="00954040" w:rsidRPr="00C94E7D">
        <w:rPr>
          <w:bCs/>
          <w:sz w:val="28"/>
        </w:rPr>
        <w:t>авторским коллективом</w:t>
      </w:r>
    </w:p>
    <w:p w:rsidR="00C576B1" w:rsidRDefault="00C576B1" w:rsidP="00C576B1">
      <w:pPr>
        <w:tabs>
          <w:tab w:val="left" w:pos="2992"/>
        </w:tabs>
        <w:ind w:left="567"/>
        <w:rPr>
          <w:sz w:val="28"/>
        </w:rPr>
      </w:pPr>
      <w:r>
        <w:rPr>
          <w:b/>
          <w:bCs/>
          <w:sz w:val="28"/>
        </w:rPr>
        <w:t xml:space="preserve"> </w:t>
      </w:r>
    </w:p>
    <w:p w:rsidR="00C576B1" w:rsidRDefault="00C576B1" w:rsidP="00C576B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УтвержденО и введенО в действие</w:t>
      </w:r>
      <w:r>
        <w:rPr>
          <w:sz w:val="28"/>
        </w:rPr>
        <w:t xml:space="preserve"> приказом Председателя </w:t>
      </w:r>
    </w:p>
    <w:p w:rsidR="00C576B1" w:rsidRPr="004F57EA" w:rsidRDefault="00847893" w:rsidP="00C576B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 w:rsidR="00C576B1">
        <w:rPr>
          <w:sz w:val="28"/>
        </w:rPr>
        <w:t xml:space="preserve"> </w:t>
      </w:r>
      <w:r w:rsidR="00C576B1">
        <w:rPr>
          <w:sz w:val="28"/>
          <w:szCs w:val="28"/>
        </w:rPr>
        <w:t xml:space="preserve">от </w:t>
      </w:r>
      <w:r w:rsidR="00143C24">
        <w:rPr>
          <w:sz w:val="28"/>
          <w:szCs w:val="28"/>
        </w:rPr>
        <w:t>24.11.2022</w:t>
      </w:r>
      <w:r w:rsidR="00C576B1">
        <w:rPr>
          <w:sz w:val="28"/>
          <w:szCs w:val="28"/>
        </w:rPr>
        <w:t xml:space="preserve"> года № </w:t>
      </w:r>
      <w:r w:rsidR="00143C24">
        <w:rPr>
          <w:sz w:val="28"/>
          <w:szCs w:val="28"/>
        </w:rPr>
        <w:t>379</w:t>
      </w:r>
      <w:bookmarkStart w:id="0" w:name="_GoBack"/>
      <w:bookmarkEnd w:id="0"/>
      <w:r w:rsidR="00C576B1">
        <w:rPr>
          <w:sz w:val="28"/>
          <w:szCs w:val="28"/>
        </w:rPr>
        <w:t xml:space="preserve"> ОД</w:t>
      </w:r>
    </w:p>
    <w:p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:rsidR="00C576B1" w:rsidRDefault="00C576B1" w:rsidP="00C576B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F4477C" w:rsidRDefault="00F4477C" w:rsidP="00F4477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О.Салыкова</w:t>
      </w:r>
      <w:proofErr w:type="spellEnd"/>
      <w:r>
        <w:rPr>
          <w:sz w:val="28"/>
          <w:szCs w:val="28"/>
        </w:rPr>
        <w:t xml:space="preserve"> – заведующая кафедрой программного обеспечения,</w:t>
      </w:r>
      <w:r w:rsidRPr="0072469C">
        <w:rPr>
          <w:sz w:val="28"/>
          <w:szCs w:val="28"/>
        </w:rPr>
        <w:t xml:space="preserve"> </w:t>
      </w:r>
      <w:r>
        <w:rPr>
          <w:sz w:val="28"/>
          <w:szCs w:val="28"/>
        </w:rPr>
        <w:t>кандидат технических наук</w:t>
      </w:r>
      <w:r w:rsidRPr="00F52D5F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F4477C" w:rsidRDefault="00F4477C" w:rsidP="00F4477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Д.Кенжебекова</w:t>
      </w:r>
      <w:proofErr w:type="spellEnd"/>
      <w:r w:rsidRPr="00822312">
        <w:rPr>
          <w:sz w:val="28"/>
          <w:szCs w:val="28"/>
        </w:rPr>
        <w:t xml:space="preserve"> – </w:t>
      </w:r>
      <w:r>
        <w:rPr>
          <w:sz w:val="28"/>
          <w:szCs w:val="28"/>
        </w:rPr>
        <w:t>заведующая кафедрой экономики и финансов,</w:t>
      </w:r>
      <w:r w:rsidRPr="0072469C">
        <w:rPr>
          <w:sz w:val="28"/>
          <w:szCs w:val="28"/>
        </w:rPr>
        <w:t xml:space="preserve"> </w:t>
      </w:r>
      <w:r>
        <w:rPr>
          <w:sz w:val="28"/>
          <w:szCs w:val="28"/>
        </w:rPr>
        <w:t>кандидат экономических наук</w:t>
      </w:r>
      <w:r w:rsidRPr="00822312">
        <w:rPr>
          <w:sz w:val="28"/>
          <w:szCs w:val="28"/>
        </w:rPr>
        <w:t>;</w:t>
      </w:r>
    </w:p>
    <w:p w:rsidR="00F4477C" w:rsidRDefault="00F4477C" w:rsidP="00F4477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И.Кошкин</w:t>
      </w:r>
      <w:proofErr w:type="spellEnd"/>
      <w:r>
        <w:rPr>
          <w:sz w:val="28"/>
          <w:szCs w:val="28"/>
        </w:rPr>
        <w:t xml:space="preserve"> </w:t>
      </w:r>
      <w:r w:rsidRPr="00822312">
        <w:rPr>
          <w:sz w:val="28"/>
          <w:szCs w:val="28"/>
        </w:rPr>
        <w:t>–</w:t>
      </w:r>
      <w:r>
        <w:rPr>
          <w:sz w:val="28"/>
          <w:szCs w:val="28"/>
        </w:rPr>
        <w:t xml:space="preserve"> заведующий кафедрой электроэнергетики</w:t>
      </w:r>
      <w:r w:rsidR="00496AFC">
        <w:rPr>
          <w:sz w:val="28"/>
          <w:szCs w:val="28"/>
        </w:rPr>
        <w:t>, кандидат технических наук</w:t>
      </w:r>
      <w:r>
        <w:rPr>
          <w:sz w:val="28"/>
          <w:szCs w:val="28"/>
        </w:rPr>
        <w:t>;</w:t>
      </w:r>
    </w:p>
    <w:p w:rsidR="00F4477C" w:rsidRDefault="00F4477C" w:rsidP="00F4477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А.Алдабергенова</w:t>
      </w:r>
      <w:proofErr w:type="spellEnd"/>
      <w:r>
        <w:rPr>
          <w:sz w:val="28"/>
          <w:szCs w:val="28"/>
        </w:rPr>
        <w:t xml:space="preserve"> </w:t>
      </w:r>
      <w:r w:rsidRPr="00822312">
        <w:rPr>
          <w:sz w:val="28"/>
          <w:szCs w:val="28"/>
        </w:rPr>
        <w:t>–</w:t>
      </w:r>
      <w:r>
        <w:rPr>
          <w:sz w:val="28"/>
          <w:szCs w:val="28"/>
        </w:rPr>
        <w:t xml:space="preserve"> заведующая кафедрой гражданского права и процесса</w:t>
      </w:r>
      <w:r w:rsidR="00691358">
        <w:rPr>
          <w:sz w:val="28"/>
          <w:szCs w:val="28"/>
        </w:rPr>
        <w:t>, магистр юридических наук</w:t>
      </w:r>
    </w:p>
    <w:p w:rsidR="00FF3CE8" w:rsidRDefault="00FF3CE8" w:rsidP="00C576B1">
      <w:pPr>
        <w:ind w:left="540" w:firstLine="27"/>
        <w:jc w:val="both"/>
        <w:rPr>
          <w:sz w:val="28"/>
          <w:szCs w:val="28"/>
        </w:rPr>
      </w:pPr>
    </w:p>
    <w:p w:rsidR="00C576B1" w:rsidRDefault="00C576B1" w:rsidP="00C576B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C576B1" w:rsidRDefault="003B3183" w:rsidP="00C576B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</w:t>
      </w:r>
      <w:r w:rsidR="00C576B1" w:rsidRPr="00822312">
        <w:rPr>
          <w:color w:val="000000"/>
          <w:sz w:val="28"/>
          <w:szCs w:val="28"/>
        </w:rPr>
        <w:t>.</w:t>
      </w:r>
      <w:r w:rsidR="00FF3CE8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Ис</w:t>
      </w:r>
      <w:r w:rsidR="00FF3CE8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каев</w:t>
      </w:r>
      <w:proofErr w:type="spellEnd"/>
      <w:r w:rsidR="00C576B1"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проректор по академическим вопросам</w:t>
      </w:r>
      <w:r w:rsidR="00C576B1">
        <w:rPr>
          <w:color w:val="000000"/>
          <w:sz w:val="28"/>
          <w:szCs w:val="28"/>
        </w:rPr>
        <w:t>,</w:t>
      </w:r>
      <w:r w:rsidR="00C576B1" w:rsidRPr="0072469C">
        <w:rPr>
          <w:sz w:val="28"/>
          <w:szCs w:val="28"/>
        </w:rPr>
        <w:t xml:space="preserve"> </w:t>
      </w:r>
      <w:r>
        <w:rPr>
          <w:sz w:val="28"/>
          <w:szCs w:val="28"/>
        </w:rPr>
        <w:t>кандидат биологических наук</w:t>
      </w:r>
      <w:r w:rsidR="00C576B1" w:rsidRPr="00822312">
        <w:rPr>
          <w:color w:val="000000"/>
          <w:sz w:val="28"/>
          <w:szCs w:val="28"/>
        </w:rPr>
        <w:t>;</w:t>
      </w:r>
      <w:r w:rsidR="00C576B1">
        <w:rPr>
          <w:color w:val="000000"/>
          <w:sz w:val="28"/>
          <w:szCs w:val="28"/>
        </w:rPr>
        <w:t xml:space="preserve"> </w:t>
      </w:r>
    </w:p>
    <w:p w:rsidR="009E5121" w:rsidRDefault="003B3183" w:rsidP="009E5121">
      <w:pPr>
        <w:shd w:val="clear" w:color="auto" w:fill="FFFFFF"/>
        <w:jc w:val="both"/>
        <w:rPr>
          <w:color w:val="000000"/>
          <w:sz w:val="28"/>
          <w:szCs w:val="28"/>
        </w:rPr>
      </w:pPr>
      <w:r w:rsidRPr="00AE739D">
        <w:rPr>
          <w:bCs/>
          <w:sz w:val="28"/>
          <w:szCs w:val="28"/>
        </w:rPr>
        <w:t>А.</w:t>
      </w:r>
      <w:r w:rsidR="00FF3CE8">
        <w:rPr>
          <w:bCs/>
          <w:sz w:val="28"/>
          <w:szCs w:val="28"/>
        </w:rPr>
        <w:t xml:space="preserve"> </w:t>
      </w:r>
      <w:proofErr w:type="spellStart"/>
      <w:r w:rsidRPr="00AE739D">
        <w:rPr>
          <w:bCs/>
          <w:sz w:val="28"/>
          <w:szCs w:val="28"/>
        </w:rPr>
        <w:t>Айдналиева</w:t>
      </w:r>
      <w:proofErr w:type="spellEnd"/>
      <w:r w:rsidRPr="00AE739D">
        <w:rPr>
          <w:bCs/>
          <w:sz w:val="28"/>
          <w:szCs w:val="28"/>
        </w:rPr>
        <w:t xml:space="preserve"> – </w:t>
      </w:r>
      <w:r w:rsidR="00AE739D" w:rsidRPr="00AE739D">
        <w:rPr>
          <w:bCs/>
          <w:sz w:val="28"/>
          <w:szCs w:val="28"/>
        </w:rPr>
        <w:t xml:space="preserve">и.о. </w:t>
      </w:r>
      <w:r w:rsidR="0005393A" w:rsidRPr="00AE739D">
        <w:rPr>
          <w:color w:val="000000"/>
          <w:sz w:val="28"/>
          <w:szCs w:val="28"/>
        </w:rPr>
        <w:t>начальник</w:t>
      </w:r>
      <w:r w:rsidR="00AE739D" w:rsidRPr="00AE739D">
        <w:rPr>
          <w:color w:val="000000"/>
          <w:sz w:val="28"/>
          <w:szCs w:val="28"/>
        </w:rPr>
        <w:t>а</w:t>
      </w:r>
      <w:r w:rsidR="0005393A" w:rsidRPr="00AE739D">
        <w:rPr>
          <w:color w:val="000000"/>
          <w:sz w:val="28"/>
          <w:szCs w:val="28"/>
        </w:rPr>
        <w:t xml:space="preserve"> отдела правового обеспечения и государственных закупок</w:t>
      </w:r>
      <w:r w:rsidR="00F4477C">
        <w:rPr>
          <w:color w:val="000000"/>
          <w:sz w:val="28"/>
          <w:szCs w:val="28"/>
        </w:rPr>
        <w:t>;</w:t>
      </w:r>
    </w:p>
    <w:p w:rsidR="00F4477C" w:rsidRDefault="00F3408A" w:rsidP="009E5121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</w:t>
      </w:r>
      <w:r w:rsidR="00417EDC">
        <w:rPr>
          <w:color w:val="000000"/>
          <w:sz w:val="28"/>
          <w:szCs w:val="28"/>
        </w:rPr>
        <w:t>Ли</w:t>
      </w:r>
      <w:proofErr w:type="spellEnd"/>
      <w:r w:rsidR="00417EDC">
        <w:rPr>
          <w:color w:val="000000"/>
          <w:sz w:val="28"/>
          <w:szCs w:val="28"/>
        </w:rPr>
        <w:t xml:space="preserve"> </w:t>
      </w:r>
      <w:r w:rsidR="00417EDC" w:rsidRPr="00AE739D">
        <w:rPr>
          <w:bCs/>
          <w:sz w:val="28"/>
          <w:szCs w:val="28"/>
        </w:rPr>
        <w:t>–</w:t>
      </w:r>
      <w:r w:rsidR="00417EDC">
        <w:rPr>
          <w:color w:val="000000"/>
          <w:sz w:val="28"/>
          <w:szCs w:val="28"/>
        </w:rPr>
        <w:t xml:space="preserve"> </w:t>
      </w:r>
      <w:r w:rsidR="00417EDC">
        <w:rPr>
          <w:sz w:val="28"/>
          <w:szCs w:val="28"/>
        </w:rPr>
        <w:t>заведующая кафедрой дошкольного и начального образования</w:t>
      </w:r>
      <w:r w:rsidR="00CA6E13">
        <w:rPr>
          <w:sz w:val="28"/>
          <w:szCs w:val="28"/>
        </w:rPr>
        <w:t>, кандидат педагогических наук</w:t>
      </w:r>
      <w:r w:rsidR="005F26D1">
        <w:rPr>
          <w:sz w:val="28"/>
          <w:szCs w:val="28"/>
        </w:rPr>
        <w:t>;</w:t>
      </w:r>
    </w:p>
    <w:p w:rsidR="0012651A" w:rsidRDefault="00F3408A" w:rsidP="00CA6E13">
      <w:pPr>
        <w:tabs>
          <w:tab w:val="left" w:pos="249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Н.</w:t>
      </w:r>
      <w:r w:rsidR="00417EDC">
        <w:rPr>
          <w:sz w:val="28"/>
          <w:szCs w:val="28"/>
        </w:rPr>
        <w:t>Соловьева</w:t>
      </w:r>
      <w:proofErr w:type="spellEnd"/>
      <w:r w:rsidR="001A69AF">
        <w:rPr>
          <w:sz w:val="28"/>
          <w:szCs w:val="28"/>
        </w:rPr>
        <w:t xml:space="preserve"> </w:t>
      </w:r>
      <w:r w:rsidR="001A69AF" w:rsidRPr="00AE739D">
        <w:rPr>
          <w:bCs/>
          <w:sz w:val="28"/>
          <w:szCs w:val="28"/>
        </w:rPr>
        <w:t>–</w:t>
      </w:r>
      <w:r w:rsidR="001A69AF">
        <w:rPr>
          <w:bCs/>
          <w:sz w:val="28"/>
          <w:szCs w:val="28"/>
        </w:rPr>
        <w:t xml:space="preserve"> </w:t>
      </w:r>
      <w:r w:rsidR="001A69AF">
        <w:rPr>
          <w:sz w:val="28"/>
          <w:szCs w:val="28"/>
        </w:rPr>
        <w:t>заведующая кафедрой иностранных языков</w:t>
      </w:r>
      <w:r w:rsidR="00CA6E13">
        <w:rPr>
          <w:sz w:val="28"/>
          <w:szCs w:val="28"/>
        </w:rPr>
        <w:t>, кандидат педагогических наук</w:t>
      </w:r>
      <w:r w:rsidR="005F26D1">
        <w:rPr>
          <w:sz w:val="28"/>
          <w:szCs w:val="28"/>
        </w:rPr>
        <w:t>;</w:t>
      </w:r>
    </w:p>
    <w:p w:rsidR="00417EDC" w:rsidRDefault="00F3408A" w:rsidP="00CA6E13">
      <w:pPr>
        <w:tabs>
          <w:tab w:val="left" w:pos="249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Ш.</w:t>
      </w:r>
      <w:r w:rsidR="00417EDC">
        <w:rPr>
          <w:sz w:val="28"/>
          <w:szCs w:val="28"/>
        </w:rPr>
        <w:t>Демисенова</w:t>
      </w:r>
      <w:proofErr w:type="spellEnd"/>
      <w:r>
        <w:rPr>
          <w:sz w:val="28"/>
          <w:szCs w:val="28"/>
        </w:rPr>
        <w:t xml:space="preserve"> </w:t>
      </w:r>
      <w:r w:rsidR="00417EDC" w:rsidRPr="00AE739D">
        <w:rPr>
          <w:bCs/>
          <w:sz w:val="28"/>
          <w:szCs w:val="28"/>
        </w:rPr>
        <w:t>–</w:t>
      </w:r>
      <w:r w:rsidR="00417EDC">
        <w:rPr>
          <w:bCs/>
          <w:sz w:val="28"/>
          <w:szCs w:val="28"/>
        </w:rPr>
        <w:t xml:space="preserve"> и.о.</w:t>
      </w:r>
      <w:r w:rsidR="00417EDC" w:rsidRPr="00417EDC">
        <w:rPr>
          <w:sz w:val="28"/>
          <w:szCs w:val="28"/>
        </w:rPr>
        <w:t xml:space="preserve"> </w:t>
      </w:r>
      <w:r w:rsidR="00417EDC">
        <w:rPr>
          <w:sz w:val="28"/>
          <w:szCs w:val="28"/>
        </w:rPr>
        <w:t>заведующей кафедрой педагогики и психологии</w:t>
      </w:r>
      <w:r w:rsidR="00CA6E13">
        <w:rPr>
          <w:sz w:val="28"/>
          <w:szCs w:val="28"/>
        </w:rPr>
        <w:t>, кандидат педагогических наук</w:t>
      </w:r>
      <w:r w:rsidR="005F26D1">
        <w:rPr>
          <w:sz w:val="28"/>
          <w:szCs w:val="28"/>
        </w:rPr>
        <w:t>;</w:t>
      </w:r>
    </w:p>
    <w:p w:rsidR="00417EDC" w:rsidRDefault="00F3408A" w:rsidP="00975CF7">
      <w:pPr>
        <w:tabs>
          <w:tab w:val="left" w:pos="249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Г.</w:t>
      </w:r>
      <w:r w:rsidR="004C6CA7">
        <w:rPr>
          <w:sz w:val="28"/>
          <w:szCs w:val="28"/>
        </w:rPr>
        <w:t>Баубекова</w:t>
      </w:r>
      <w:proofErr w:type="spellEnd"/>
      <w:r>
        <w:rPr>
          <w:sz w:val="28"/>
          <w:szCs w:val="28"/>
        </w:rPr>
        <w:t xml:space="preserve"> </w:t>
      </w:r>
      <w:r w:rsidR="004C6CA7" w:rsidRPr="00AE739D">
        <w:rPr>
          <w:bCs/>
          <w:sz w:val="28"/>
          <w:szCs w:val="28"/>
        </w:rPr>
        <w:t>–</w:t>
      </w:r>
      <w:r w:rsidR="004C6CA7">
        <w:rPr>
          <w:bCs/>
          <w:sz w:val="28"/>
          <w:szCs w:val="28"/>
        </w:rPr>
        <w:t xml:space="preserve"> </w:t>
      </w:r>
      <w:r w:rsidR="004C6CA7">
        <w:rPr>
          <w:sz w:val="28"/>
          <w:szCs w:val="28"/>
        </w:rPr>
        <w:t xml:space="preserve">заведующая кафедрой </w:t>
      </w:r>
      <w:proofErr w:type="gramStart"/>
      <w:r w:rsidR="004C6CA7">
        <w:rPr>
          <w:sz w:val="28"/>
          <w:szCs w:val="28"/>
        </w:rPr>
        <w:t>естественно-научных</w:t>
      </w:r>
      <w:proofErr w:type="gramEnd"/>
      <w:r w:rsidR="004C6CA7">
        <w:rPr>
          <w:sz w:val="28"/>
          <w:szCs w:val="28"/>
        </w:rPr>
        <w:t xml:space="preserve"> дисциплин</w:t>
      </w:r>
      <w:r w:rsidR="00CA6E13">
        <w:rPr>
          <w:sz w:val="28"/>
          <w:szCs w:val="28"/>
        </w:rPr>
        <w:t>, магистр педагогического образования</w:t>
      </w:r>
    </w:p>
    <w:p w:rsidR="004C6CA7" w:rsidRDefault="004C6CA7" w:rsidP="00C576B1">
      <w:pPr>
        <w:tabs>
          <w:tab w:val="left" w:pos="2492"/>
        </w:tabs>
        <w:rPr>
          <w:sz w:val="28"/>
          <w:szCs w:val="28"/>
        </w:rPr>
      </w:pPr>
    </w:p>
    <w:p w:rsidR="00C576B1" w:rsidRDefault="00C576B1" w:rsidP="00C576B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9E5121"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C576B1" w:rsidRPr="00630E52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:rsidR="00C576B1" w:rsidRDefault="00C576B1" w:rsidP="00C576B1">
      <w:pPr>
        <w:widowControl w:val="0"/>
        <w:jc w:val="both"/>
        <w:rPr>
          <w:bCs/>
          <w:sz w:val="28"/>
        </w:rPr>
      </w:pPr>
      <w:r>
        <w:rPr>
          <w:b/>
          <w:bCs/>
          <w:sz w:val="28"/>
        </w:rPr>
        <w:t xml:space="preserve">7 ВВЕДЕНО: </w:t>
      </w:r>
      <w:r w:rsidR="00F32341" w:rsidRPr="00F32341">
        <w:rPr>
          <w:bCs/>
          <w:sz w:val="28"/>
        </w:rPr>
        <w:t>ПК</w:t>
      </w:r>
      <w:r w:rsidR="00F32341">
        <w:rPr>
          <w:bCs/>
          <w:sz w:val="28"/>
        </w:rPr>
        <w:t xml:space="preserve"> 299 – 2020 Положение. Кафедра</w:t>
      </w:r>
      <w:r>
        <w:rPr>
          <w:bCs/>
          <w:sz w:val="28"/>
        </w:rPr>
        <w:t xml:space="preserve"> </w:t>
      </w:r>
    </w:p>
    <w:p w:rsidR="00C576B1" w:rsidRDefault="00C576B1" w:rsidP="00C576B1">
      <w:pPr>
        <w:widowControl w:val="0"/>
        <w:jc w:val="both"/>
        <w:rPr>
          <w:caps/>
          <w:sz w:val="28"/>
        </w:rPr>
      </w:pPr>
    </w:p>
    <w:p w:rsidR="00C576B1" w:rsidRDefault="00C576B1" w:rsidP="009956E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редседателя </w:t>
      </w:r>
      <w:r w:rsidR="009E5121">
        <w:rPr>
          <w:color w:val="000000"/>
          <w:sz w:val="28"/>
          <w:szCs w:val="28"/>
        </w:rPr>
        <w:t>Правления-</w:t>
      </w:r>
      <w:r w:rsidR="0085113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C576B1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C576B1" w:rsidRDefault="00C576B1" w:rsidP="00C576B1">
      <w:pPr>
        <w:shd w:val="clear" w:color="auto" w:fill="FFFFFF"/>
        <w:ind w:left="5220"/>
        <w:jc w:val="right"/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>, 2022</w:t>
      </w: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02520A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02520A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02520A" w:rsidRDefault="00C576B1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02520A">
              <w:rPr>
                <w:bCs/>
                <w:sz w:val="28"/>
                <w:szCs w:val="28"/>
              </w:rPr>
              <w:t>Область применения</w:t>
            </w:r>
            <w:r w:rsidR="003E27D1" w:rsidRPr="0002520A">
              <w:rPr>
                <w:bCs/>
                <w:sz w:val="28"/>
                <w:szCs w:val="28"/>
              </w:rPr>
              <w:t xml:space="preserve"> </w:t>
            </w:r>
            <w:r w:rsidRPr="0002520A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 w:rsidRPr="0002520A"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02520A" w:rsidRDefault="00DF05CF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02520A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02520A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02520A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Нормативны</w:t>
            </w:r>
            <w:r w:rsidR="003E27D1" w:rsidRPr="0002520A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02520A" w:rsidRDefault="00DF05CF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02520A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02520A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02520A" w:rsidRDefault="003E27D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Определения ………………………………………………………….………</w:t>
            </w:r>
          </w:p>
        </w:tc>
        <w:tc>
          <w:tcPr>
            <w:tcW w:w="597" w:type="dxa"/>
            <w:shd w:val="clear" w:color="auto" w:fill="auto"/>
          </w:tcPr>
          <w:p w:rsidR="003E27D1" w:rsidRPr="0002520A" w:rsidRDefault="00AE4E5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02520A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02520A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02520A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Обозначения и сокращен</w:t>
            </w:r>
            <w:r w:rsidR="003E27D1" w:rsidRPr="0002520A">
              <w:rPr>
                <w:bCs/>
                <w:sz w:val="28"/>
                <w:szCs w:val="28"/>
              </w:rPr>
              <w:t>ия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C576B1" w:rsidRPr="0002520A" w:rsidRDefault="00A363B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02520A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02520A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02520A" w:rsidRDefault="00C576B1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 w:rsidRPr="0002520A">
              <w:rPr>
                <w:bCs/>
                <w:sz w:val="28"/>
                <w:szCs w:val="28"/>
              </w:rPr>
              <w:t>полномочия</w:t>
            </w:r>
            <w:r w:rsidR="00782897" w:rsidRPr="0002520A">
              <w:t xml:space="preserve"> </w:t>
            </w:r>
            <w:r w:rsidR="00782897" w:rsidRPr="0002520A">
              <w:rPr>
                <w:bCs/>
                <w:sz w:val="28"/>
                <w:szCs w:val="28"/>
              </w:rPr>
              <w:t>подразделения</w:t>
            </w:r>
            <w:r w:rsidR="003E27D1" w:rsidRPr="0002520A">
              <w:rPr>
                <w:bCs/>
                <w:sz w:val="28"/>
                <w:szCs w:val="28"/>
              </w:rPr>
              <w:t xml:space="preserve"> …………………………..</w:t>
            </w:r>
          </w:p>
        </w:tc>
        <w:tc>
          <w:tcPr>
            <w:tcW w:w="597" w:type="dxa"/>
            <w:shd w:val="clear" w:color="auto" w:fill="auto"/>
          </w:tcPr>
          <w:p w:rsidR="00C576B1" w:rsidRPr="0002520A" w:rsidRDefault="00A363B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02520A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02520A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02520A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Общие положения</w:t>
            </w:r>
            <w:r w:rsidR="003E27D1" w:rsidRPr="0002520A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02520A"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597" w:type="dxa"/>
            <w:shd w:val="clear" w:color="auto" w:fill="auto"/>
          </w:tcPr>
          <w:p w:rsidR="00C576B1" w:rsidRPr="0002520A" w:rsidRDefault="007648B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 w:rsidRPr="0002520A"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02520A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02520A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02520A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Описание деятельности …………………………………………………</w:t>
            </w:r>
            <w:r w:rsidR="003E27D1" w:rsidRPr="0002520A">
              <w:rPr>
                <w:bCs/>
                <w:sz w:val="28"/>
                <w:szCs w:val="28"/>
              </w:rPr>
              <w:t>…</w:t>
            </w:r>
            <w:r w:rsidRPr="0002520A">
              <w:rPr>
                <w:bCs/>
                <w:sz w:val="28"/>
                <w:szCs w:val="28"/>
              </w:rPr>
              <w:t>…</w:t>
            </w:r>
          </w:p>
          <w:p w:rsidR="00C576B1" w:rsidRPr="0002520A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 xml:space="preserve">§1 </w:t>
            </w:r>
            <w:r w:rsidR="00482539" w:rsidRPr="0002520A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 w:rsidRPr="0002520A"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Pr="0002520A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§2 Основные задачи и функции</w:t>
            </w:r>
            <w:r w:rsidR="003E27D1" w:rsidRPr="0002520A">
              <w:rPr>
                <w:bCs/>
                <w:sz w:val="28"/>
                <w:szCs w:val="28"/>
              </w:rPr>
              <w:t xml:space="preserve"> …</w:t>
            </w:r>
            <w:r w:rsidRPr="0002520A">
              <w:rPr>
                <w:bCs/>
                <w:sz w:val="28"/>
                <w:szCs w:val="28"/>
              </w:rPr>
              <w:t>……………………………………………</w:t>
            </w:r>
          </w:p>
          <w:p w:rsidR="00C576B1" w:rsidRPr="0002520A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§3 Права и обязанности</w:t>
            </w:r>
            <w:r w:rsidR="003E27D1" w:rsidRPr="0002520A">
              <w:rPr>
                <w:bCs/>
                <w:sz w:val="28"/>
                <w:szCs w:val="28"/>
              </w:rPr>
              <w:t xml:space="preserve"> …</w:t>
            </w:r>
            <w:r w:rsidRPr="0002520A">
              <w:rPr>
                <w:bCs/>
                <w:sz w:val="28"/>
                <w:szCs w:val="28"/>
              </w:rPr>
              <w:t>…………………………………………………….</w:t>
            </w:r>
          </w:p>
          <w:p w:rsidR="00C576B1" w:rsidRPr="0002520A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 w:rsidRPr="0002520A">
              <w:rPr>
                <w:bCs/>
                <w:sz w:val="28"/>
                <w:szCs w:val="28"/>
              </w:rPr>
              <w:t xml:space="preserve"> …</w:t>
            </w:r>
            <w:r w:rsidRPr="0002520A">
              <w:rPr>
                <w:bCs/>
                <w:sz w:val="28"/>
                <w:szCs w:val="28"/>
              </w:rPr>
              <w:t>………………………………………….</w:t>
            </w:r>
          </w:p>
          <w:p w:rsidR="00C576B1" w:rsidRPr="0002520A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 w:rsidRPr="0002520A">
              <w:rPr>
                <w:bCs/>
                <w:sz w:val="28"/>
                <w:szCs w:val="28"/>
              </w:rPr>
              <w:t xml:space="preserve"> …</w:t>
            </w:r>
            <w:r w:rsidRPr="0002520A"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Pr="0002520A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 w:rsidRPr="0002520A">
              <w:rPr>
                <w:bCs/>
                <w:sz w:val="28"/>
                <w:szCs w:val="28"/>
              </w:rPr>
              <w:t xml:space="preserve"> …</w:t>
            </w:r>
            <w:r w:rsidRPr="0002520A">
              <w:rPr>
                <w:bCs/>
                <w:sz w:val="28"/>
                <w:szCs w:val="28"/>
              </w:rPr>
              <w:t>…………………………</w:t>
            </w:r>
          </w:p>
          <w:p w:rsidR="00C576B1" w:rsidRPr="0002520A" w:rsidRDefault="00C576B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§7 Поощрение сотрудников</w:t>
            </w:r>
            <w:r w:rsidR="003E27D1" w:rsidRPr="0002520A">
              <w:rPr>
                <w:bCs/>
                <w:sz w:val="28"/>
                <w:szCs w:val="28"/>
              </w:rPr>
              <w:t xml:space="preserve"> …</w:t>
            </w:r>
            <w:r w:rsidRPr="0002520A"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3E27D1" w:rsidRPr="0002520A" w:rsidRDefault="00AE4E5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Pr="0002520A" w:rsidRDefault="00AE4E5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Pr="0002520A" w:rsidRDefault="00000777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7</w:t>
            </w:r>
          </w:p>
          <w:p w:rsidR="003E27D1" w:rsidRPr="0002520A" w:rsidRDefault="00AE4E5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3E27D1" w:rsidRPr="0002520A" w:rsidRDefault="0022559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1</w:t>
            </w:r>
            <w:r w:rsidR="00AE4E59">
              <w:rPr>
                <w:bCs/>
                <w:sz w:val="28"/>
                <w:szCs w:val="28"/>
              </w:rPr>
              <w:t>1</w:t>
            </w:r>
          </w:p>
          <w:p w:rsidR="003E27D1" w:rsidRPr="0002520A" w:rsidRDefault="000252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1</w:t>
            </w:r>
            <w:r w:rsidR="00AE4E59">
              <w:rPr>
                <w:bCs/>
                <w:sz w:val="28"/>
                <w:szCs w:val="28"/>
              </w:rPr>
              <w:t>2</w:t>
            </w:r>
          </w:p>
          <w:p w:rsidR="003E27D1" w:rsidRPr="0002520A" w:rsidRDefault="000252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1</w:t>
            </w:r>
            <w:r w:rsidR="00AE4E59">
              <w:rPr>
                <w:bCs/>
                <w:sz w:val="28"/>
                <w:szCs w:val="28"/>
              </w:rPr>
              <w:t>2</w:t>
            </w:r>
          </w:p>
          <w:p w:rsidR="00C576B1" w:rsidRPr="0002520A" w:rsidRDefault="000252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1</w:t>
            </w:r>
            <w:r w:rsidR="00AE4E59">
              <w:rPr>
                <w:bCs/>
                <w:sz w:val="28"/>
                <w:szCs w:val="28"/>
              </w:rPr>
              <w:t>2</w:t>
            </w:r>
          </w:p>
        </w:tc>
      </w:tr>
      <w:tr w:rsidR="00C576B1" w:rsidRPr="0002520A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02520A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02520A" w:rsidRDefault="00C576B1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Порядок внесения изменений</w:t>
            </w:r>
            <w:r w:rsidR="003E27D1" w:rsidRPr="0002520A">
              <w:rPr>
                <w:bCs/>
                <w:sz w:val="28"/>
                <w:szCs w:val="28"/>
              </w:rPr>
              <w:t xml:space="preserve"> …..</w:t>
            </w:r>
            <w:r w:rsidRPr="0002520A">
              <w:rPr>
                <w:bCs/>
                <w:sz w:val="28"/>
                <w:szCs w:val="28"/>
              </w:rPr>
              <w:t>……………………………………………</w:t>
            </w:r>
            <w:r w:rsidR="003E27D1" w:rsidRPr="000252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02520A" w:rsidRDefault="000252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12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02520A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02520A" w:rsidRDefault="00C576B1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 w:rsidRPr="0002520A">
              <w:rPr>
                <w:bCs/>
                <w:sz w:val="28"/>
                <w:szCs w:val="28"/>
              </w:rPr>
              <w:t xml:space="preserve"> …</w:t>
            </w:r>
            <w:r w:rsidRPr="0002520A">
              <w:rPr>
                <w:bCs/>
                <w:sz w:val="28"/>
                <w:szCs w:val="28"/>
              </w:rPr>
              <w:t>……………………………………</w:t>
            </w:r>
            <w:r w:rsidR="003E27D1" w:rsidRPr="0002520A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0252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02520A">
              <w:rPr>
                <w:bCs/>
                <w:sz w:val="28"/>
                <w:szCs w:val="28"/>
              </w:rPr>
              <w:t>12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C576B1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C576B1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C576B1" w:rsidRDefault="00C576B1" w:rsidP="00822935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C576B1" w:rsidRDefault="00C576B1" w:rsidP="00822935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Глава 1. Область применения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оложение</w:t>
      </w:r>
      <w:r w:rsidR="00572E7C" w:rsidRPr="00A23101">
        <w:rPr>
          <w:sz w:val="28"/>
          <w:szCs w:val="28"/>
        </w:rPr>
        <w:t xml:space="preserve"> подразделения (далее – Положение)</w:t>
      </w:r>
      <w:r w:rsidRPr="00A23101">
        <w:rPr>
          <w:sz w:val="28"/>
          <w:szCs w:val="28"/>
        </w:rPr>
        <w:t xml:space="preserve"> устанавливает требования по административно-правовому закреплению за </w:t>
      </w:r>
      <w:r w:rsidR="000A3477">
        <w:rPr>
          <w:sz w:val="28"/>
          <w:szCs w:val="28"/>
        </w:rPr>
        <w:t xml:space="preserve">кафедрой, </w:t>
      </w:r>
      <w:r w:rsidR="0012651A" w:rsidRPr="00A23101">
        <w:rPr>
          <w:sz w:val="28"/>
          <w:szCs w:val="28"/>
        </w:rPr>
        <w:t xml:space="preserve">его </w:t>
      </w:r>
      <w:r w:rsidRPr="00A23101">
        <w:rPr>
          <w:sz w:val="28"/>
          <w:szCs w:val="28"/>
        </w:rPr>
        <w:t>структуры, функциональных обязанностей, полномочий (прав) и ответ</w:t>
      </w:r>
      <w:r w:rsidR="009E5121" w:rsidRPr="00A23101">
        <w:rPr>
          <w:sz w:val="28"/>
          <w:szCs w:val="28"/>
        </w:rPr>
        <w:t>ственности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Требования настоящего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A23101">
        <w:rPr>
          <w:sz w:val="28"/>
          <w:szCs w:val="28"/>
        </w:rPr>
        <w:t>я</w:t>
      </w:r>
      <w:r w:rsidRPr="00A23101">
        <w:rPr>
          <w:sz w:val="28"/>
          <w:szCs w:val="28"/>
        </w:rPr>
        <w:t xml:space="preserve"> и сотрудников подразделения.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2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Нормативные ссылки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Трудовой кодекс РК от 23 ноября 2015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 xml:space="preserve">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№319</w:t>
      </w:r>
      <w:r w:rsidRPr="00A2310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231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131CA6" w:rsidRDefault="00131CA6" w:rsidP="00414C99">
      <w:pPr>
        <w:pStyle w:val="a8"/>
        <w:numPr>
          <w:ilvl w:val="0"/>
          <w:numId w:val="2"/>
        </w:numPr>
        <w:tabs>
          <w:tab w:val="left" w:pos="993"/>
        </w:tabs>
        <w:suppressAutoHyphens/>
        <w:ind w:left="567" w:right="181" w:hanging="11"/>
        <w:jc w:val="both"/>
        <w:rPr>
          <w:sz w:val="28"/>
          <w:szCs w:val="28"/>
        </w:rPr>
      </w:pPr>
      <w:r w:rsidRPr="00C10706">
        <w:rPr>
          <w:sz w:val="28"/>
          <w:szCs w:val="28"/>
          <w:shd w:val="clear" w:color="auto" w:fill="FFFFFF"/>
        </w:rPr>
        <w:t>Закон РК </w:t>
      </w:r>
      <w:r w:rsidRPr="00C10706">
        <w:rPr>
          <w:rStyle w:val="ad"/>
          <w:sz w:val="28"/>
          <w:szCs w:val="28"/>
          <w:shd w:val="clear" w:color="auto" w:fill="FFFFFF"/>
        </w:rPr>
        <w:t>«</w:t>
      </w:r>
      <w:r w:rsidRPr="00C10706">
        <w:rPr>
          <w:rStyle w:val="ad"/>
          <w:b w:val="0"/>
          <w:sz w:val="28"/>
          <w:szCs w:val="28"/>
          <w:shd w:val="clear" w:color="auto" w:fill="FFFFFF"/>
        </w:rPr>
        <w:t>О науке</w:t>
      </w:r>
      <w:r w:rsidRPr="00C10706">
        <w:rPr>
          <w:rStyle w:val="ad"/>
          <w:sz w:val="28"/>
          <w:szCs w:val="28"/>
          <w:shd w:val="clear" w:color="auto" w:fill="FFFFFF"/>
        </w:rPr>
        <w:t>» </w:t>
      </w:r>
      <w:r w:rsidRPr="00C10706">
        <w:rPr>
          <w:sz w:val="28"/>
          <w:szCs w:val="28"/>
          <w:shd w:val="clear" w:color="auto" w:fill="FFFFFF"/>
        </w:rPr>
        <w:t>от 18 февраля 2011 года № 407-IV</w:t>
      </w:r>
      <w:r w:rsidRPr="00C10706">
        <w:rPr>
          <w:sz w:val="28"/>
          <w:szCs w:val="28"/>
        </w:rPr>
        <w:t>;</w:t>
      </w:r>
    </w:p>
    <w:p w:rsidR="00C10706" w:rsidRPr="00C10706" w:rsidRDefault="00AE739D" w:rsidP="008B5A1C">
      <w:pPr>
        <w:pStyle w:val="a8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Закон</w:t>
      </w:r>
      <w:r w:rsidR="00C10706" w:rsidRPr="00C10706">
        <w:rPr>
          <w:sz w:val="28"/>
          <w:szCs w:val="28"/>
        </w:rPr>
        <w:t xml:space="preserve"> РК «О языках в Республике Казахстан» от 11 июля 1997 года № </w:t>
      </w:r>
      <w:r w:rsidR="003F7697">
        <w:rPr>
          <w:sz w:val="28"/>
          <w:szCs w:val="28"/>
        </w:rPr>
        <w:t>151;</w:t>
      </w:r>
    </w:p>
    <w:p w:rsidR="00C10706" w:rsidRPr="00C10706" w:rsidRDefault="00AE739D" w:rsidP="008B5A1C">
      <w:pPr>
        <w:pStyle w:val="a8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Закон</w:t>
      </w:r>
      <w:r w:rsidR="00C10706" w:rsidRPr="00C10706">
        <w:rPr>
          <w:sz w:val="28"/>
          <w:szCs w:val="28"/>
        </w:rPr>
        <w:t xml:space="preserve"> РК «О противодействии коррупции» от 1</w:t>
      </w:r>
      <w:r w:rsidR="003F7697">
        <w:rPr>
          <w:sz w:val="28"/>
          <w:szCs w:val="28"/>
        </w:rPr>
        <w:t>8 ноября 2015 года № 410-V;</w:t>
      </w:r>
    </w:p>
    <w:p w:rsidR="00414C99" w:rsidRDefault="00414C99" w:rsidP="00E241F3">
      <w:pPr>
        <w:pStyle w:val="a8"/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10706">
        <w:rPr>
          <w:sz w:val="28"/>
          <w:szCs w:val="28"/>
        </w:rPr>
        <w:t xml:space="preserve">Приказ Министра образования и науки Республики Казахстан от 30 октября 2018 года № 595 «Об утверждении Типовых </w:t>
      </w:r>
      <w:proofErr w:type="gramStart"/>
      <w:r w:rsidRPr="00C10706">
        <w:rPr>
          <w:sz w:val="28"/>
          <w:szCs w:val="28"/>
        </w:rPr>
        <w:t>правил деятельности организаций образования соответствующих типов</w:t>
      </w:r>
      <w:proofErr w:type="gramEnd"/>
      <w:r w:rsidRPr="00C10706">
        <w:rPr>
          <w:sz w:val="28"/>
          <w:szCs w:val="28"/>
        </w:rPr>
        <w:t>»;</w:t>
      </w:r>
    </w:p>
    <w:p w:rsidR="00C576B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</w:t>
      </w:r>
      <w:r w:rsidR="009E5121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НАО «</w:t>
      </w:r>
      <w:proofErr w:type="spellStart"/>
      <w:r w:rsidRPr="00A23101">
        <w:rPr>
          <w:sz w:val="28"/>
          <w:szCs w:val="28"/>
        </w:rPr>
        <w:t>Костанайский</w:t>
      </w:r>
      <w:proofErr w:type="spellEnd"/>
      <w:r w:rsidRPr="00A23101">
        <w:rPr>
          <w:sz w:val="28"/>
          <w:szCs w:val="28"/>
        </w:rPr>
        <w:t xml:space="preserve"> региональный университет имени </w:t>
      </w:r>
      <w:r w:rsidR="009E5121" w:rsidRPr="00A23101">
        <w:rPr>
          <w:sz w:val="28"/>
          <w:szCs w:val="28"/>
        </w:rPr>
        <w:t>А.</w:t>
      </w:r>
      <w:r w:rsidRPr="00A23101">
        <w:rPr>
          <w:sz w:val="28"/>
          <w:szCs w:val="28"/>
        </w:rPr>
        <w:t>Байтурсынова», утвержден</w:t>
      </w:r>
      <w:r w:rsidR="009E5121" w:rsidRPr="00A23101">
        <w:rPr>
          <w:sz w:val="28"/>
          <w:szCs w:val="28"/>
        </w:rPr>
        <w:t>ный</w:t>
      </w:r>
      <w:r w:rsidRPr="00A23101">
        <w:rPr>
          <w:sz w:val="28"/>
          <w:szCs w:val="28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="009E5121" w:rsidRPr="00A23101">
        <w:rPr>
          <w:sz w:val="28"/>
          <w:szCs w:val="28"/>
        </w:rPr>
        <w:t xml:space="preserve"> № 350</w:t>
      </w:r>
      <w:r w:rsidRPr="00A23101">
        <w:rPr>
          <w:sz w:val="28"/>
          <w:szCs w:val="28"/>
        </w:rPr>
        <w:t>;</w:t>
      </w:r>
    </w:p>
    <w:p w:rsidR="00AE739D" w:rsidRPr="00AE739D" w:rsidRDefault="00AE739D" w:rsidP="00AE739D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739D">
        <w:rPr>
          <w:spacing w:val="2"/>
          <w:sz w:val="28"/>
          <w:szCs w:val="28"/>
        </w:rPr>
        <w:t>Приказ Министра науки и высшего образования Республики Каза</w:t>
      </w:r>
      <w:r>
        <w:rPr>
          <w:spacing w:val="2"/>
          <w:sz w:val="28"/>
          <w:szCs w:val="28"/>
        </w:rPr>
        <w:t xml:space="preserve">хстан от 20 июля 2022 года № 2 </w:t>
      </w:r>
      <w:r>
        <w:rPr>
          <w:kern w:val="36"/>
          <w:sz w:val="28"/>
          <w:szCs w:val="28"/>
        </w:rPr>
        <w:t>«</w:t>
      </w:r>
      <w:r w:rsidRPr="00AE739D">
        <w:rPr>
          <w:kern w:val="36"/>
          <w:sz w:val="28"/>
          <w:szCs w:val="28"/>
        </w:rPr>
        <w:t>Об утверждении государственных общеобязательных стандартов высшего и послевузовского образования</w:t>
      </w:r>
      <w:r>
        <w:rPr>
          <w:kern w:val="36"/>
          <w:sz w:val="28"/>
          <w:szCs w:val="28"/>
        </w:rPr>
        <w:t>»;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 w:rsidR="009956E9"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</w:t>
      </w:r>
      <w:r w:rsidR="009E5121" w:rsidRPr="00A23101">
        <w:rPr>
          <w:color w:val="000000"/>
          <w:sz w:val="28"/>
          <w:szCs w:val="28"/>
        </w:rPr>
        <w:t> </w:t>
      </w:r>
      <w:r w:rsidRPr="00A23101">
        <w:rPr>
          <w:color w:val="000000"/>
          <w:sz w:val="28"/>
          <w:szCs w:val="28"/>
        </w:rPr>
        <w:t>0</w:t>
      </w:r>
      <w:r w:rsidR="009956E9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</w:t>
      </w:r>
      <w:r w:rsidR="009E5121" w:rsidRPr="00A23101">
        <w:rPr>
          <w:bCs/>
          <w:caps/>
          <w:sz w:val="28"/>
          <w:szCs w:val="28"/>
        </w:rPr>
        <w:t> </w:t>
      </w:r>
      <w:r w:rsidRPr="00A23101">
        <w:rPr>
          <w:bCs/>
          <w:caps/>
          <w:sz w:val="28"/>
          <w:szCs w:val="28"/>
        </w:rPr>
        <w:t>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C576B1" w:rsidRDefault="00986A25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A23101">
        <w:rPr>
          <w:sz w:val="28"/>
          <w:szCs w:val="28"/>
        </w:rPr>
        <w:t>ПР</w:t>
      </w:r>
      <w:proofErr w:type="gramEnd"/>
      <w:r w:rsidR="0012651A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074-2022</w:t>
      </w:r>
      <w:r w:rsidR="0012651A" w:rsidRPr="00A23101">
        <w:rPr>
          <w:sz w:val="28"/>
          <w:szCs w:val="28"/>
        </w:rPr>
        <w:t xml:space="preserve"> </w:t>
      </w:r>
      <w:r w:rsidR="009956E9">
        <w:rPr>
          <w:sz w:val="28"/>
          <w:szCs w:val="28"/>
        </w:rPr>
        <w:t xml:space="preserve">Правила. </w:t>
      </w:r>
      <w:r w:rsidR="00C576B1" w:rsidRPr="00A23101">
        <w:rPr>
          <w:sz w:val="28"/>
          <w:szCs w:val="28"/>
        </w:rPr>
        <w:t>Конкурсное замещение вакантных должностей администра</w:t>
      </w:r>
      <w:r w:rsidR="00821ECA">
        <w:rPr>
          <w:sz w:val="28"/>
          <w:szCs w:val="28"/>
        </w:rPr>
        <w:t>тивно-управленческого персонала;</w:t>
      </w:r>
    </w:p>
    <w:p w:rsidR="00247252" w:rsidRPr="00A23101" w:rsidRDefault="00247252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</w:t>
      </w:r>
      <w:r w:rsidR="003F7697">
        <w:rPr>
          <w:sz w:val="28"/>
          <w:szCs w:val="28"/>
        </w:rPr>
        <w:t>119</w:t>
      </w:r>
      <w:r>
        <w:rPr>
          <w:sz w:val="28"/>
          <w:szCs w:val="28"/>
        </w:rPr>
        <w:t xml:space="preserve"> – 2022 Положение. Академическая политика</w:t>
      </w:r>
      <w:r w:rsidR="00821ECA">
        <w:rPr>
          <w:sz w:val="28"/>
          <w:szCs w:val="28"/>
        </w:rPr>
        <w:t>.</w:t>
      </w:r>
    </w:p>
    <w:p w:rsidR="008E6CE6" w:rsidRDefault="008E6CE6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8E6CE6" w:rsidRDefault="008E6CE6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8E6CE6" w:rsidRDefault="008E6CE6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lastRenderedPageBreak/>
        <w:t xml:space="preserve">Глава 3. </w:t>
      </w:r>
      <w:r w:rsidRPr="00A23101">
        <w:rPr>
          <w:b/>
          <w:sz w:val="28"/>
          <w:szCs w:val="28"/>
          <w:lang w:val="x-none"/>
        </w:rPr>
        <w:t>Определения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:rsidR="00646D0D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1)</w:t>
      </w:r>
      <w:r w:rsidR="009E5121" w:rsidRPr="00A23101">
        <w:rPr>
          <w:color w:val="000000"/>
          <w:sz w:val="28"/>
          <w:szCs w:val="28"/>
        </w:rPr>
        <w:t> </w:t>
      </w:r>
      <w:r w:rsidR="00646D0D" w:rsidRPr="00A23101">
        <w:rPr>
          <w:color w:val="000000"/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2) структурное подразделение – отдельное подразделение, определенное организационной структурой управления КРУ имени А.Байтурсынова (институт, кафедра, управление, отдел, центр, лаборатория и т.д.); 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  <w:r w:rsidRPr="00A23101">
        <w:rPr>
          <w:color w:val="000000"/>
          <w:sz w:val="28"/>
          <w:szCs w:val="28"/>
        </w:rPr>
        <w:t>3) должностная инструкция –</w:t>
      </w:r>
      <w:r w:rsidR="00C12F8C" w:rsidRPr="00A23101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>нормативный документ, издаваемый в целях регламентации организационно-правового положения работника КРУ имени А.Байтурсынова, его обязанностей, прав, ответственности и обеспечивающий условия для его эффективной деятельности.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4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Обозначения и сокращения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:rsidR="00C576B1" w:rsidRDefault="00C576B1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A23101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A23101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0666F0" w:rsidRPr="00A23101" w:rsidRDefault="000666F0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РК – Республика Казахстан;</w:t>
      </w:r>
    </w:p>
    <w:p w:rsidR="00DE0CA2" w:rsidRPr="00AE739D" w:rsidRDefault="00DE0CA2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E739D">
        <w:rPr>
          <w:color w:val="000000"/>
          <w:spacing w:val="-10"/>
          <w:sz w:val="28"/>
          <w:szCs w:val="28"/>
        </w:rPr>
        <w:t xml:space="preserve">ОУП – </w:t>
      </w:r>
      <w:r w:rsidRPr="00AE739D">
        <w:rPr>
          <w:color w:val="000000"/>
          <w:sz w:val="28"/>
          <w:szCs w:val="28"/>
        </w:rPr>
        <w:t>отдел управления персоналом;</w:t>
      </w:r>
    </w:p>
    <w:p w:rsidR="00636017" w:rsidRPr="00AE739D" w:rsidRDefault="00636017" w:rsidP="002F7ECA">
      <w:pPr>
        <w:pStyle w:val="a8"/>
        <w:numPr>
          <w:ilvl w:val="0"/>
          <w:numId w:val="1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E739D">
        <w:rPr>
          <w:sz w:val="28"/>
          <w:szCs w:val="28"/>
        </w:rPr>
        <w:t>НРК – национальные рамки квалификаций;</w:t>
      </w:r>
    </w:p>
    <w:p w:rsidR="00636017" w:rsidRPr="00AE739D" w:rsidRDefault="00636017" w:rsidP="002F7ECA">
      <w:pPr>
        <w:pStyle w:val="a8"/>
        <w:numPr>
          <w:ilvl w:val="0"/>
          <w:numId w:val="1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E739D">
        <w:rPr>
          <w:sz w:val="28"/>
          <w:szCs w:val="28"/>
        </w:rPr>
        <w:t>ОРК –</w:t>
      </w:r>
      <w:r w:rsidR="00A430D4" w:rsidRPr="00AE739D">
        <w:rPr>
          <w:sz w:val="28"/>
          <w:szCs w:val="28"/>
        </w:rPr>
        <w:t xml:space="preserve"> отраслевые рамки квалификаций;</w:t>
      </w:r>
    </w:p>
    <w:p w:rsidR="00A5399D" w:rsidRDefault="00A5399D" w:rsidP="002F7ECA">
      <w:pPr>
        <w:pStyle w:val="a8"/>
        <w:numPr>
          <w:ilvl w:val="0"/>
          <w:numId w:val="1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E739D">
        <w:rPr>
          <w:sz w:val="28"/>
          <w:szCs w:val="28"/>
        </w:rPr>
        <w:t>ОП – образовательная программа;</w:t>
      </w:r>
    </w:p>
    <w:p w:rsidR="009F5A0D" w:rsidRDefault="009F5A0D" w:rsidP="002F7ECA">
      <w:pPr>
        <w:pStyle w:val="a8"/>
        <w:numPr>
          <w:ilvl w:val="0"/>
          <w:numId w:val="1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 – результаты обучения;</w:t>
      </w:r>
    </w:p>
    <w:p w:rsidR="009F5A0D" w:rsidRPr="00AE739D" w:rsidRDefault="009F5A0D" w:rsidP="002F7ECA">
      <w:pPr>
        <w:pStyle w:val="a8"/>
        <w:numPr>
          <w:ilvl w:val="0"/>
          <w:numId w:val="1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НИР – научно-исследовательская работа;</w:t>
      </w:r>
    </w:p>
    <w:p w:rsidR="002F7ECA" w:rsidRPr="00AE739D" w:rsidRDefault="002F7ECA" w:rsidP="002F7ECA">
      <w:pPr>
        <w:pStyle w:val="a8"/>
        <w:numPr>
          <w:ilvl w:val="0"/>
          <w:numId w:val="1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E739D">
        <w:rPr>
          <w:sz w:val="28"/>
          <w:szCs w:val="28"/>
        </w:rPr>
        <w:t>ДП – документационная процедура;</w:t>
      </w:r>
    </w:p>
    <w:p w:rsidR="002F7ECA" w:rsidRPr="00AE739D" w:rsidRDefault="002F7ECA" w:rsidP="002F7ECA">
      <w:pPr>
        <w:pStyle w:val="a8"/>
        <w:numPr>
          <w:ilvl w:val="0"/>
          <w:numId w:val="1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E739D">
        <w:rPr>
          <w:sz w:val="28"/>
          <w:szCs w:val="28"/>
        </w:rPr>
        <w:t>СО – стандарт организации;</w:t>
      </w:r>
    </w:p>
    <w:p w:rsidR="002F7ECA" w:rsidRPr="00AE739D" w:rsidRDefault="002F7ECA" w:rsidP="002F7ECA">
      <w:pPr>
        <w:pStyle w:val="a8"/>
        <w:numPr>
          <w:ilvl w:val="0"/>
          <w:numId w:val="1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E739D">
        <w:rPr>
          <w:sz w:val="28"/>
          <w:szCs w:val="28"/>
        </w:rPr>
        <w:t>ППС – профес</w:t>
      </w:r>
      <w:r w:rsidR="00AE739D" w:rsidRPr="00AE739D">
        <w:rPr>
          <w:sz w:val="28"/>
          <w:szCs w:val="28"/>
        </w:rPr>
        <w:t>сорско-преподавательский состав</w:t>
      </w:r>
      <w:r w:rsidR="00821ECA">
        <w:rPr>
          <w:sz w:val="28"/>
          <w:szCs w:val="28"/>
        </w:rPr>
        <w:t>;</w:t>
      </w:r>
    </w:p>
    <w:p w:rsidR="00AE739D" w:rsidRPr="00AE739D" w:rsidRDefault="00AE739D" w:rsidP="002F7ECA">
      <w:pPr>
        <w:pStyle w:val="a8"/>
        <w:numPr>
          <w:ilvl w:val="0"/>
          <w:numId w:val="1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E739D">
        <w:rPr>
          <w:sz w:val="28"/>
          <w:szCs w:val="28"/>
        </w:rPr>
        <w:t xml:space="preserve">ГОСО - </w:t>
      </w:r>
      <w:r w:rsidRPr="00AE739D">
        <w:rPr>
          <w:kern w:val="36"/>
          <w:sz w:val="28"/>
          <w:szCs w:val="28"/>
        </w:rPr>
        <w:t>государственный общеобязательный стандарт высшего и послевузовского образования</w:t>
      </w:r>
      <w:r w:rsidR="007135E5">
        <w:rPr>
          <w:kern w:val="36"/>
          <w:sz w:val="28"/>
          <w:szCs w:val="28"/>
        </w:rPr>
        <w:t>.</w:t>
      </w:r>
    </w:p>
    <w:p w:rsidR="00C576B1" w:rsidRPr="00A23101" w:rsidRDefault="00C576B1" w:rsidP="002F7ECA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t>Глава 5. Ответственность</w:t>
      </w:r>
      <w:r w:rsidR="009E5121" w:rsidRPr="00A23101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FF4ADD" w:rsidRPr="009956E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 xml:space="preserve">1) </w:t>
      </w:r>
      <w:r w:rsidR="00FF4ADD" w:rsidRPr="009956E9">
        <w:rPr>
          <w:color w:val="000000"/>
          <w:sz w:val="28"/>
          <w:szCs w:val="28"/>
        </w:rPr>
        <w:t>ответственность за наличие</w:t>
      </w:r>
      <w:r w:rsidR="00BB4FDB" w:rsidRPr="009956E9">
        <w:rPr>
          <w:color w:val="000000"/>
          <w:sz w:val="28"/>
          <w:szCs w:val="28"/>
        </w:rPr>
        <w:t xml:space="preserve"> Положения</w:t>
      </w:r>
      <w:r w:rsidR="00FF4ADD" w:rsidRPr="009956E9">
        <w:rPr>
          <w:color w:val="000000"/>
          <w:sz w:val="28"/>
          <w:szCs w:val="28"/>
        </w:rPr>
        <w:t>, обеспечение его хранения и передачу его в архив несет начальник ОУП;</w:t>
      </w:r>
    </w:p>
    <w:p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lastRenderedPageBreak/>
        <w:t>2) ответственность за разработку Положения, его содержание, структуру, оформление</w:t>
      </w:r>
      <w:r w:rsidR="00FF4ADD" w:rsidRPr="009956E9">
        <w:rPr>
          <w:color w:val="000000"/>
          <w:sz w:val="28"/>
          <w:szCs w:val="28"/>
        </w:rPr>
        <w:t>,</w:t>
      </w:r>
      <w:r w:rsidRPr="009956E9">
        <w:rPr>
          <w:color w:val="000000"/>
          <w:sz w:val="28"/>
          <w:szCs w:val="28"/>
        </w:rPr>
        <w:t xml:space="preserve"> </w:t>
      </w:r>
      <w:r w:rsidR="00FF4ADD" w:rsidRPr="009956E9">
        <w:rPr>
          <w:color w:val="000000"/>
          <w:sz w:val="28"/>
          <w:szCs w:val="28"/>
        </w:rPr>
        <w:t xml:space="preserve">своевременную актуализацию настоящего Положения, ознакомление сотрудников </w:t>
      </w:r>
      <w:r w:rsidR="00564932">
        <w:rPr>
          <w:color w:val="000000"/>
          <w:sz w:val="28"/>
          <w:szCs w:val="28"/>
        </w:rPr>
        <w:t>кафедры</w:t>
      </w:r>
      <w:r w:rsidR="00FF4ADD" w:rsidRPr="009956E9">
        <w:rPr>
          <w:color w:val="000000"/>
          <w:sz w:val="28"/>
          <w:szCs w:val="28"/>
        </w:rPr>
        <w:t xml:space="preserve"> с Положением, </w:t>
      </w:r>
      <w:r w:rsidRPr="009956E9">
        <w:rPr>
          <w:color w:val="000000"/>
          <w:sz w:val="28"/>
          <w:szCs w:val="28"/>
        </w:rPr>
        <w:t>несет</w:t>
      </w:r>
      <w:r w:rsidR="00564932">
        <w:rPr>
          <w:color w:val="000000"/>
          <w:sz w:val="28"/>
          <w:szCs w:val="28"/>
        </w:rPr>
        <w:t xml:space="preserve"> заведующий кафедрой и проректор по академическим вопросам</w:t>
      </w:r>
      <w:r w:rsidRPr="009956E9">
        <w:rPr>
          <w:color w:val="000000"/>
          <w:sz w:val="28"/>
          <w:szCs w:val="28"/>
        </w:rPr>
        <w:t xml:space="preserve"> в соответствии с организационной структурой</w:t>
      </w:r>
      <w:r w:rsidR="00840BF2" w:rsidRPr="009956E9">
        <w:rPr>
          <w:color w:val="000000"/>
          <w:sz w:val="28"/>
          <w:szCs w:val="28"/>
        </w:rPr>
        <w:t xml:space="preserve"> Университета</w:t>
      </w:r>
      <w:r w:rsidRPr="009956E9">
        <w:rPr>
          <w:color w:val="000000"/>
          <w:sz w:val="28"/>
          <w:szCs w:val="28"/>
        </w:rPr>
        <w:t>;</w:t>
      </w:r>
    </w:p>
    <w:p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3) Положение утверждается приказом Председателя Правления - </w:t>
      </w:r>
      <w:r w:rsidR="0085113C" w:rsidRPr="00A23101">
        <w:rPr>
          <w:color w:val="000000"/>
          <w:sz w:val="28"/>
          <w:szCs w:val="28"/>
        </w:rPr>
        <w:t>Р</w:t>
      </w:r>
      <w:r w:rsidRPr="00A23101">
        <w:rPr>
          <w:color w:val="000000"/>
          <w:sz w:val="28"/>
          <w:szCs w:val="28"/>
        </w:rPr>
        <w:t xml:space="preserve">ектора </w:t>
      </w:r>
      <w:r w:rsidR="000666F0">
        <w:rPr>
          <w:color w:val="000000"/>
          <w:sz w:val="28"/>
          <w:szCs w:val="28"/>
        </w:rPr>
        <w:t>Университета</w:t>
      </w:r>
      <w:r w:rsidR="006D5C5C" w:rsidRPr="00A23101">
        <w:rPr>
          <w:color w:val="000000"/>
          <w:sz w:val="28"/>
          <w:szCs w:val="28"/>
        </w:rPr>
        <w:t>;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4) </w:t>
      </w:r>
      <w:r w:rsidRPr="00A23101">
        <w:rPr>
          <w:sz w:val="28"/>
          <w:szCs w:val="28"/>
        </w:rPr>
        <w:t xml:space="preserve">Отдел документационного обеспечения регистрирует 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 xml:space="preserve">оложение, </w:t>
      </w:r>
      <w:r w:rsidR="006D5C5C" w:rsidRPr="00A23101">
        <w:rPr>
          <w:sz w:val="28"/>
          <w:szCs w:val="28"/>
        </w:rPr>
        <w:t xml:space="preserve">отдел управления персоналом </w:t>
      </w:r>
      <w:r w:rsidRPr="00A23101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:rsidR="00C576B1" w:rsidRPr="00A23101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7. 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A23101">
        <w:rPr>
          <w:sz w:val="28"/>
          <w:szCs w:val="28"/>
        </w:rPr>
        <w:t>подразделения</w:t>
      </w:r>
      <w:r w:rsidRPr="00A23101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A23101">
        <w:rPr>
          <w:sz w:val="28"/>
          <w:szCs w:val="28"/>
          <w:lang w:val="kk-KZ"/>
        </w:rPr>
        <w:t>»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A23101">
        <w:rPr>
          <w:b/>
          <w:bCs/>
          <w:color w:val="000000"/>
          <w:spacing w:val="4"/>
          <w:sz w:val="28"/>
          <w:szCs w:val="28"/>
        </w:rPr>
        <w:t>Глава 6. Общие положения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AE739D" w:rsidRPr="00AE739D" w:rsidRDefault="009F229D" w:rsidP="00BC71ED">
      <w:pPr>
        <w:pStyle w:val="a8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739D">
        <w:rPr>
          <w:sz w:val="28"/>
          <w:szCs w:val="28"/>
        </w:rPr>
        <w:t xml:space="preserve">Кафедра </w:t>
      </w:r>
      <w:r w:rsidR="00446830" w:rsidRPr="00AE739D">
        <w:rPr>
          <w:sz w:val="28"/>
          <w:szCs w:val="28"/>
        </w:rPr>
        <w:t>является</w:t>
      </w:r>
      <w:r w:rsidR="00B007B4">
        <w:rPr>
          <w:sz w:val="28"/>
          <w:szCs w:val="28"/>
        </w:rPr>
        <w:t xml:space="preserve"> основным</w:t>
      </w:r>
      <w:r w:rsidR="00446830" w:rsidRPr="00AE739D">
        <w:rPr>
          <w:sz w:val="28"/>
          <w:szCs w:val="28"/>
        </w:rPr>
        <w:t xml:space="preserve"> </w:t>
      </w:r>
      <w:r w:rsidR="00B007B4">
        <w:rPr>
          <w:sz w:val="28"/>
          <w:szCs w:val="28"/>
        </w:rPr>
        <w:t xml:space="preserve">академическим </w:t>
      </w:r>
      <w:r w:rsidR="00C576B1" w:rsidRPr="00AE739D">
        <w:rPr>
          <w:sz w:val="28"/>
          <w:szCs w:val="28"/>
        </w:rPr>
        <w:t>структурным подраз</w:t>
      </w:r>
      <w:r w:rsidR="00B007B4">
        <w:rPr>
          <w:sz w:val="28"/>
          <w:szCs w:val="28"/>
        </w:rPr>
        <w:t xml:space="preserve">делением </w:t>
      </w:r>
      <w:r w:rsidR="000666F0">
        <w:rPr>
          <w:sz w:val="28"/>
          <w:szCs w:val="28"/>
        </w:rPr>
        <w:t>Университета</w:t>
      </w:r>
      <w:r w:rsidR="00B007B4">
        <w:rPr>
          <w:sz w:val="28"/>
          <w:szCs w:val="28"/>
        </w:rPr>
        <w:t>;</w:t>
      </w:r>
      <w:r w:rsidR="00C576B1" w:rsidRPr="00AE739D">
        <w:rPr>
          <w:sz w:val="28"/>
          <w:szCs w:val="28"/>
        </w:rPr>
        <w:t xml:space="preserve"> </w:t>
      </w:r>
    </w:p>
    <w:p w:rsidR="009F229D" w:rsidRPr="00AE739D" w:rsidRDefault="009A05A5" w:rsidP="00BC71ED">
      <w:pPr>
        <w:pStyle w:val="a8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</w:rPr>
      </w:pPr>
      <w:r w:rsidRPr="00AE739D">
        <w:rPr>
          <w:sz w:val="28"/>
          <w:szCs w:val="28"/>
        </w:rPr>
        <w:t>К</w:t>
      </w:r>
      <w:r w:rsidR="009F229D" w:rsidRPr="00AE739D">
        <w:rPr>
          <w:sz w:val="28"/>
          <w:szCs w:val="28"/>
        </w:rPr>
        <w:t xml:space="preserve">афедра </w:t>
      </w:r>
      <w:r w:rsidR="009F229D" w:rsidRPr="00AE739D">
        <w:rPr>
          <w:sz w:val="28"/>
        </w:rPr>
        <w:t>осуществля</w:t>
      </w:r>
      <w:r w:rsidR="00A46C31" w:rsidRPr="00AE739D">
        <w:rPr>
          <w:sz w:val="28"/>
        </w:rPr>
        <w:t>ет</w:t>
      </w:r>
      <w:r w:rsidR="009F229D" w:rsidRPr="00AE739D">
        <w:rPr>
          <w:sz w:val="28"/>
        </w:rPr>
        <w:t xml:space="preserve"> учебную, </w:t>
      </w:r>
      <w:r w:rsidRPr="00AE739D">
        <w:rPr>
          <w:sz w:val="28"/>
        </w:rPr>
        <w:t>учебно-</w:t>
      </w:r>
      <w:r w:rsidR="009F229D" w:rsidRPr="00AE739D">
        <w:rPr>
          <w:sz w:val="28"/>
        </w:rPr>
        <w:t xml:space="preserve">методическую, научно-исследовательскую, воспитательную работу среди </w:t>
      </w:r>
      <w:r w:rsidR="00A46C31" w:rsidRPr="00AE739D">
        <w:rPr>
          <w:sz w:val="28"/>
        </w:rPr>
        <w:t>обучающихся</w:t>
      </w:r>
      <w:r w:rsidR="009F229D" w:rsidRPr="00AE739D">
        <w:rPr>
          <w:sz w:val="28"/>
        </w:rPr>
        <w:t>, а также подготовку научно-педагогических кадров и повышение их квалификации.</w:t>
      </w:r>
    </w:p>
    <w:p w:rsidR="00C576B1" w:rsidRPr="00AE739D" w:rsidRDefault="003E27D1" w:rsidP="00BC71ED">
      <w:pPr>
        <w:pStyle w:val="a8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739D">
        <w:rPr>
          <w:sz w:val="28"/>
          <w:szCs w:val="28"/>
        </w:rPr>
        <w:t> </w:t>
      </w:r>
      <w:r w:rsidR="00FC6187" w:rsidRPr="00AE739D">
        <w:rPr>
          <w:sz w:val="28"/>
          <w:szCs w:val="28"/>
        </w:rPr>
        <w:t xml:space="preserve">Кафедра </w:t>
      </w:r>
      <w:r w:rsidR="00C576B1" w:rsidRPr="00AE739D">
        <w:rPr>
          <w:sz w:val="28"/>
          <w:szCs w:val="28"/>
        </w:rPr>
        <w:t xml:space="preserve">создается, реорганизуется и ликвидируется </w:t>
      </w:r>
      <w:r w:rsidR="00BB4FDB" w:rsidRPr="00AE739D">
        <w:rPr>
          <w:sz w:val="28"/>
          <w:szCs w:val="28"/>
        </w:rPr>
        <w:t xml:space="preserve">приказом Председателя Правления - Ректора </w:t>
      </w:r>
      <w:r w:rsidR="000666F0">
        <w:rPr>
          <w:sz w:val="28"/>
          <w:szCs w:val="28"/>
        </w:rPr>
        <w:t>Университета</w:t>
      </w:r>
      <w:r w:rsidR="00BB4FDB" w:rsidRPr="00AE739D">
        <w:rPr>
          <w:sz w:val="28"/>
          <w:szCs w:val="28"/>
        </w:rPr>
        <w:t xml:space="preserve"> </w:t>
      </w:r>
      <w:r w:rsidR="00C576B1" w:rsidRPr="00AE739D">
        <w:rPr>
          <w:sz w:val="28"/>
          <w:szCs w:val="28"/>
        </w:rPr>
        <w:t xml:space="preserve">на основании решения </w:t>
      </w:r>
      <w:r w:rsidR="00446830" w:rsidRPr="00AE739D">
        <w:rPr>
          <w:sz w:val="28"/>
          <w:szCs w:val="28"/>
        </w:rPr>
        <w:t>С</w:t>
      </w:r>
      <w:r w:rsidR="00C576B1" w:rsidRPr="00AE739D">
        <w:rPr>
          <w:sz w:val="28"/>
          <w:szCs w:val="28"/>
        </w:rPr>
        <w:t xml:space="preserve">овета директоров </w:t>
      </w:r>
      <w:r w:rsidR="00BB4FDB" w:rsidRPr="00AE739D">
        <w:rPr>
          <w:sz w:val="28"/>
          <w:szCs w:val="28"/>
        </w:rPr>
        <w:t>об утверждении организационной структуры управления Университета</w:t>
      </w:r>
      <w:r w:rsidR="00C576B1" w:rsidRPr="00AE739D">
        <w:rPr>
          <w:sz w:val="28"/>
          <w:szCs w:val="28"/>
        </w:rPr>
        <w:t>.</w:t>
      </w:r>
    </w:p>
    <w:p w:rsidR="00C576B1" w:rsidRPr="00AE739D" w:rsidRDefault="003471DD" w:rsidP="00BC71ED">
      <w:pPr>
        <w:pStyle w:val="a8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739D">
        <w:rPr>
          <w:sz w:val="28"/>
          <w:szCs w:val="28"/>
        </w:rPr>
        <w:t> </w:t>
      </w:r>
      <w:r w:rsidR="00A05B8A" w:rsidRPr="00AE739D">
        <w:rPr>
          <w:sz w:val="28"/>
          <w:szCs w:val="28"/>
        </w:rPr>
        <w:t xml:space="preserve">Кафедра </w:t>
      </w:r>
      <w:r w:rsidR="00C576B1" w:rsidRPr="00AE739D">
        <w:rPr>
          <w:sz w:val="28"/>
          <w:szCs w:val="28"/>
        </w:rPr>
        <w:t xml:space="preserve">в соответствии с организационной структурой </w:t>
      </w:r>
      <w:r w:rsidR="00840BF2" w:rsidRPr="00AE739D">
        <w:rPr>
          <w:sz w:val="28"/>
          <w:szCs w:val="28"/>
        </w:rPr>
        <w:t xml:space="preserve">Университета </w:t>
      </w:r>
      <w:r w:rsidR="00C576B1" w:rsidRPr="00AE739D">
        <w:rPr>
          <w:sz w:val="28"/>
          <w:szCs w:val="28"/>
        </w:rPr>
        <w:t xml:space="preserve">подчиняется </w:t>
      </w:r>
      <w:r w:rsidR="00C44E69" w:rsidRPr="00AE739D">
        <w:rPr>
          <w:sz w:val="28"/>
          <w:szCs w:val="28"/>
        </w:rPr>
        <w:t>директорату</w:t>
      </w:r>
      <w:r w:rsidR="00AE739D" w:rsidRPr="00AE739D">
        <w:rPr>
          <w:sz w:val="28"/>
          <w:szCs w:val="28"/>
        </w:rPr>
        <w:t xml:space="preserve"> института</w:t>
      </w:r>
    </w:p>
    <w:p w:rsidR="00C576B1" w:rsidRPr="00AE739D" w:rsidRDefault="009956E9" w:rsidP="00BC71ED">
      <w:pPr>
        <w:pStyle w:val="a8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739D">
        <w:rPr>
          <w:sz w:val="28"/>
          <w:szCs w:val="28"/>
        </w:rPr>
        <w:t xml:space="preserve"> </w:t>
      </w:r>
      <w:r w:rsidR="00847893" w:rsidRPr="00AE739D">
        <w:rPr>
          <w:sz w:val="28"/>
          <w:szCs w:val="28"/>
        </w:rPr>
        <w:t xml:space="preserve">Свою деятельность </w:t>
      </w:r>
      <w:r w:rsidR="00D02E61" w:rsidRPr="00AE739D">
        <w:rPr>
          <w:sz w:val="28"/>
          <w:szCs w:val="28"/>
        </w:rPr>
        <w:t>кафедра</w:t>
      </w:r>
      <w:r w:rsidR="00C576B1" w:rsidRPr="00AE739D">
        <w:rPr>
          <w:sz w:val="28"/>
          <w:szCs w:val="28"/>
        </w:rPr>
        <w:t xml:space="preserve"> организует в соответствии с действующим законодательством РК, нормативными документами и методическими материалами по направлению деятельности</w:t>
      </w:r>
      <w:r w:rsidR="00D02E61" w:rsidRPr="00AE739D">
        <w:rPr>
          <w:sz w:val="28"/>
          <w:szCs w:val="28"/>
        </w:rPr>
        <w:t xml:space="preserve"> кафедры</w:t>
      </w:r>
      <w:r w:rsidR="00C576B1" w:rsidRPr="00AE739D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="00847893" w:rsidRPr="00AE739D">
        <w:rPr>
          <w:sz w:val="28"/>
          <w:szCs w:val="28"/>
        </w:rPr>
        <w:t>У</w:t>
      </w:r>
      <w:r w:rsidR="00C576B1" w:rsidRPr="00AE739D">
        <w:rPr>
          <w:sz w:val="28"/>
          <w:szCs w:val="28"/>
        </w:rPr>
        <w:t>ниверситета и настоящим Положением.</w:t>
      </w:r>
    </w:p>
    <w:p w:rsidR="00C9730C" w:rsidRPr="00AE739D" w:rsidRDefault="00C9730C" w:rsidP="00BC71ED">
      <w:pPr>
        <w:pStyle w:val="a8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</w:rPr>
      </w:pPr>
      <w:r w:rsidRPr="00AE739D">
        <w:rPr>
          <w:sz w:val="28"/>
        </w:rPr>
        <w:t xml:space="preserve"> Общее руководство кафедрой осуществляется заведующим кафедрой. Заведующий кафедрой непосредственно подчиняется директору института.</w:t>
      </w:r>
    </w:p>
    <w:p w:rsidR="00C576B1" w:rsidRPr="00AE739D" w:rsidRDefault="003E27D1" w:rsidP="00BC71ED">
      <w:pPr>
        <w:pStyle w:val="a8"/>
        <w:numPr>
          <w:ilvl w:val="0"/>
          <w:numId w:val="15"/>
        </w:numPr>
        <w:tabs>
          <w:tab w:val="left" w:pos="567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E739D">
        <w:rPr>
          <w:sz w:val="28"/>
          <w:szCs w:val="28"/>
        </w:rPr>
        <w:t> </w:t>
      </w:r>
      <w:r w:rsidR="00C576B1" w:rsidRPr="00AE739D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082C3B" w:rsidRPr="00AE739D">
        <w:rPr>
          <w:sz w:val="28"/>
          <w:szCs w:val="28"/>
        </w:rPr>
        <w:t xml:space="preserve">заведующего кафедрой </w:t>
      </w:r>
      <w:r w:rsidR="00C576B1" w:rsidRPr="00AE739D">
        <w:rPr>
          <w:sz w:val="28"/>
          <w:szCs w:val="28"/>
        </w:rPr>
        <w:t>и других работников</w:t>
      </w:r>
      <w:r w:rsidR="00082C3B" w:rsidRPr="00AE739D">
        <w:rPr>
          <w:sz w:val="28"/>
          <w:szCs w:val="28"/>
        </w:rPr>
        <w:t xml:space="preserve"> кафедры</w:t>
      </w:r>
      <w:r w:rsidR="00C576B1" w:rsidRPr="00AE739D">
        <w:rPr>
          <w:sz w:val="28"/>
          <w:szCs w:val="28"/>
        </w:rPr>
        <w:t xml:space="preserve"> регламентируются должностными инструкциями, утверждаемыми </w:t>
      </w:r>
      <w:r w:rsidR="00446830" w:rsidRPr="00AE739D">
        <w:rPr>
          <w:sz w:val="28"/>
          <w:szCs w:val="28"/>
        </w:rPr>
        <w:t>приказом Председателя Правления-</w:t>
      </w:r>
      <w:r w:rsidR="00C576B1" w:rsidRPr="00AE739D">
        <w:rPr>
          <w:sz w:val="28"/>
          <w:szCs w:val="28"/>
        </w:rPr>
        <w:t>Ректор</w:t>
      </w:r>
      <w:r w:rsidR="007D24DA" w:rsidRPr="00AE739D">
        <w:rPr>
          <w:sz w:val="28"/>
          <w:szCs w:val="28"/>
        </w:rPr>
        <w:t>а</w:t>
      </w:r>
      <w:r w:rsidR="00C576B1" w:rsidRPr="00AE739D">
        <w:rPr>
          <w:sz w:val="28"/>
          <w:szCs w:val="28"/>
        </w:rPr>
        <w:t xml:space="preserve"> </w:t>
      </w:r>
      <w:r w:rsidR="00847893" w:rsidRPr="00AE739D">
        <w:rPr>
          <w:sz w:val="28"/>
          <w:szCs w:val="28"/>
        </w:rPr>
        <w:t>У</w:t>
      </w:r>
      <w:r w:rsidR="00C576B1" w:rsidRPr="00AE739D">
        <w:rPr>
          <w:sz w:val="28"/>
          <w:szCs w:val="28"/>
        </w:rPr>
        <w:t>ниверситета.</w:t>
      </w:r>
    </w:p>
    <w:p w:rsidR="00DD6694" w:rsidRPr="00AE739D" w:rsidRDefault="00E1303D" w:rsidP="00BC71ED">
      <w:pPr>
        <w:pStyle w:val="a8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739D">
        <w:rPr>
          <w:sz w:val="28"/>
          <w:szCs w:val="28"/>
        </w:rPr>
        <w:t xml:space="preserve"> </w:t>
      </w:r>
      <w:r w:rsidR="00DD6694" w:rsidRPr="00AE739D">
        <w:rPr>
          <w:sz w:val="28"/>
          <w:szCs w:val="28"/>
        </w:rPr>
        <w:t>Кафедра ведет документацию, отражающую теоретические и практические аспекты осуществления и повышения качества</w:t>
      </w:r>
      <w:r w:rsidR="00A54FC5" w:rsidRPr="00AE739D">
        <w:rPr>
          <w:sz w:val="28"/>
          <w:szCs w:val="28"/>
        </w:rPr>
        <w:t xml:space="preserve"> учебной, </w:t>
      </w:r>
      <w:r w:rsidR="00DD6694" w:rsidRPr="00AE739D">
        <w:rPr>
          <w:sz w:val="28"/>
          <w:szCs w:val="28"/>
        </w:rPr>
        <w:t xml:space="preserve">учебно-методической, научно-исследовательской, воспитательной и других </w:t>
      </w:r>
      <w:r w:rsidR="00DD6694" w:rsidRPr="00AE739D">
        <w:rPr>
          <w:sz w:val="28"/>
          <w:szCs w:val="28"/>
        </w:rPr>
        <w:lastRenderedPageBreak/>
        <w:t>видов работ. Перечень документации кафедры определяется номенклатурой дел университета.</w:t>
      </w:r>
    </w:p>
    <w:p w:rsidR="00DD6694" w:rsidRPr="00AE739D" w:rsidRDefault="00DD6694" w:rsidP="00BC71ED">
      <w:pPr>
        <w:pStyle w:val="a8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739D">
        <w:rPr>
          <w:sz w:val="28"/>
          <w:szCs w:val="28"/>
        </w:rPr>
        <w:t xml:space="preserve"> Приказы </w:t>
      </w:r>
      <w:r w:rsidR="000F4A3C" w:rsidRPr="00AE739D">
        <w:rPr>
          <w:sz w:val="28"/>
          <w:szCs w:val="28"/>
        </w:rPr>
        <w:t>Председателя Правления-Ректора Университета</w:t>
      </w:r>
      <w:r w:rsidRPr="00AE739D">
        <w:rPr>
          <w:sz w:val="28"/>
          <w:szCs w:val="28"/>
        </w:rPr>
        <w:t xml:space="preserve">, распоряжения </w:t>
      </w:r>
      <w:r w:rsidR="00AE739D" w:rsidRPr="00AE739D">
        <w:rPr>
          <w:sz w:val="28"/>
          <w:szCs w:val="28"/>
        </w:rPr>
        <w:t>членов Правления-</w:t>
      </w:r>
      <w:r w:rsidRPr="00AE739D">
        <w:rPr>
          <w:sz w:val="28"/>
          <w:szCs w:val="28"/>
        </w:rPr>
        <w:t>проректоров, директора института, решения и рекомендации заведующего кафедрой, согласованные с директором института доводятся до сведения всех членов кафедры.</w:t>
      </w:r>
    </w:p>
    <w:p w:rsidR="00C576B1" w:rsidRPr="00A23101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t xml:space="preserve">Глава 7. Описание деятельности 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>труктура и основная цель подразделения</w:t>
      </w:r>
    </w:p>
    <w:p w:rsidR="00A23101" w:rsidRPr="00A23101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:rsidR="00AB23B8" w:rsidRPr="00BC71ED" w:rsidRDefault="00BC71ED" w:rsidP="00715870">
      <w:pPr>
        <w:ind w:firstLine="567"/>
        <w:jc w:val="both"/>
        <w:rPr>
          <w:sz w:val="28"/>
          <w:szCs w:val="28"/>
        </w:rPr>
      </w:pPr>
      <w:r w:rsidRPr="00BC71ED">
        <w:rPr>
          <w:bCs/>
          <w:sz w:val="28"/>
          <w:szCs w:val="28"/>
        </w:rPr>
        <w:t>17</w:t>
      </w:r>
      <w:r w:rsidR="00C576B1" w:rsidRPr="00BC71ED">
        <w:rPr>
          <w:bCs/>
          <w:sz w:val="28"/>
          <w:szCs w:val="28"/>
        </w:rPr>
        <w:t>.</w:t>
      </w:r>
      <w:r w:rsidR="00CD6A26" w:rsidRPr="00BC71ED">
        <w:rPr>
          <w:sz w:val="28"/>
          <w:szCs w:val="28"/>
        </w:rPr>
        <w:t xml:space="preserve"> </w:t>
      </w:r>
      <w:r w:rsidR="00CD6A26" w:rsidRPr="00BC71ED">
        <w:rPr>
          <w:bCs/>
          <w:sz w:val="28"/>
          <w:szCs w:val="28"/>
        </w:rPr>
        <w:t xml:space="preserve">Основная цель </w:t>
      </w:r>
      <w:r w:rsidR="007006A9" w:rsidRPr="00BC71ED">
        <w:rPr>
          <w:bCs/>
          <w:sz w:val="28"/>
          <w:szCs w:val="28"/>
        </w:rPr>
        <w:t>кафедры</w:t>
      </w:r>
      <w:r w:rsidR="00CD6A26" w:rsidRPr="00BC71ED">
        <w:rPr>
          <w:sz w:val="28"/>
          <w:szCs w:val="28"/>
        </w:rPr>
        <w:t xml:space="preserve"> – </w:t>
      </w:r>
      <w:r w:rsidR="006328F7">
        <w:rPr>
          <w:sz w:val="28"/>
          <w:szCs w:val="28"/>
        </w:rPr>
        <w:t>обеспечение достижения</w:t>
      </w:r>
      <w:r w:rsidR="00103BF0">
        <w:rPr>
          <w:sz w:val="28"/>
          <w:szCs w:val="28"/>
        </w:rPr>
        <w:t xml:space="preserve"> обучающимися ожидаемых результатов обучения</w:t>
      </w:r>
      <w:r w:rsidR="006328F7">
        <w:rPr>
          <w:sz w:val="28"/>
          <w:szCs w:val="28"/>
        </w:rPr>
        <w:t xml:space="preserve"> (компетенций) по образовательным программам </w:t>
      </w:r>
      <w:r w:rsidR="00AB23B8" w:rsidRPr="00BC71ED">
        <w:rPr>
          <w:sz w:val="28"/>
          <w:szCs w:val="28"/>
        </w:rPr>
        <w:t>в соответствии с требованиями ГОСО, з</w:t>
      </w:r>
      <w:r w:rsidR="006328F7">
        <w:rPr>
          <w:sz w:val="28"/>
          <w:szCs w:val="28"/>
        </w:rPr>
        <w:t xml:space="preserve">апросами работодателей и </w:t>
      </w:r>
      <w:proofErr w:type="spellStart"/>
      <w:r w:rsidR="006328F7">
        <w:rPr>
          <w:sz w:val="28"/>
          <w:szCs w:val="28"/>
        </w:rPr>
        <w:t>стейкхолдеров</w:t>
      </w:r>
      <w:proofErr w:type="spellEnd"/>
      <w:r w:rsidR="00AB23B8" w:rsidRPr="00BC71ED">
        <w:rPr>
          <w:sz w:val="28"/>
          <w:szCs w:val="28"/>
        </w:rPr>
        <w:t>.</w:t>
      </w:r>
    </w:p>
    <w:p w:rsidR="00C576B1" w:rsidRPr="00A23101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 w:rsidRPr="00BC71ED">
        <w:rPr>
          <w:sz w:val="28"/>
          <w:szCs w:val="28"/>
        </w:rPr>
        <w:t>1</w:t>
      </w:r>
      <w:r w:rsidR="00BC71ED" w:rsidRPr="00BC71ED">
        <w:rPr>
          <w:sz w:val="28"/>
          <w:szCs w:val="28"/>
        </w:rPr>
        <w:t>8</w:t>
      </w:r>
      <w:r w:rsidR="00C576B1" w:rsidRPr="00BC71ED">
        <w:rPr>
          <w:sz w:val="28"/>
          <w:szCs w:val="28"/>
        </w:rPr>
        <w:t>.</w:t>
      </w:r>
      <w:r w:rsidR="003E27D1" w:rsidRPr="00BC71ED">
        <w:rPr>
          <w:sz w:val="28"/>
          <w:szCs w:val="28"/>
        </w:rPr>
        <w:t> </w:t>
      </w:r>
      <w:r w:rsidR="00782897" w:rsidRPr="00BC71ED">
        <w:rPr>
          <w:sz w:val="28"/>
          <w:szCs w:val="28"/>
        </w:rPr>
        <w:t xml:space="preserve">Структура, состав и штатная численность </w:t>
      </w:r>
      <w:r w:rsidR="00166451" w:rsidRPr="00BC71ED">
        <w:rPr>
          <w:sz w:val="28"/>
          <w:szCs w:val="28"/>
        </w:rPr>
        <w:t xml:space="preserve">кафедры </w:t>
      </w:r>
      <w:r w:rsidR="00782897" w:rsidRPr="00BC71ED">
        <w:rPr>
          <w:sz w:val="28"/>
          <w:szCs w:val="28"/>
        </w:rPr>
        <w:t>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782897" w:rsidRPr="00A23101" w:rsidRDefault="00782897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:rsidR="00A23101" w:rsidRPr="00A23101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:rsidR="00C576B1" w:rsidRPr="00A23101" w:rsidRDefault="00BC71ED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C576B1" w:rsidRPr="00A23101">
        <w:rPr>
          <w:sz w:val="28"/>
          <w:szCs w:val="28"/>
        </w:rPr>
        <w:t>. Основные задачи</w:t>
      </w:r>
      <w:r w:rsidR="002D5922">
        <w:rPr>
          <w:sz w:val="28"/>
          <w:szCs w:val="28"/>
        </w:rPr>
        <w:t xml:space="preserve"> кафедры</w:t>
      </w:r>
      <w:r w:rsidR="00FF4ADD">
        <w:rPr>
          <w:sz w:val="28"/>
          <w:szCs w:val="28"/>
        </w:rPr>
        <w:t xml:space="preserve"> в рамках </w:t>
      </w:r>
      <w:r w:rsidR="00FF4ADD" w:rsidRPr="00FF4ADD">
        <w:rPr>
          <w:sz w:val="28"/>
          <w:szCs w:val="28"/>
        </w:rPr>
        <w:t>систем</w:t>
      </w:r>
      <w:r w:rsidR="00FF4ADD">
        <w:rPr>
          <w:sz w:val="28"/>
          <w:szCs w:val="28"/>
        </w:rPr>
        <w:t>ы</w:t>
      </w:r>
      <w:r w:rsidR="00FF4ADD" w:rsidRPr="00FF4ADD">
        <w:rPr>
          <w:sz w:val="28"/>
          <w:szCs w:val="28"/>
        </w:rPr>
        <w:t xml:space="preserve"> обеспечения качества университета</w:t>
      </w:r>
      <w:r w:rsidR="00C576B1" w:rsidRPr="00A23101">
        <w:rPr>
          <w:sz w:val="28"/>
          <w:szCs w:val="28"/>
        </w:rPr>
        <w:t>:</w:t>
      </w:r>
    </w:p>
    <w:p w:rsidR="004C2EC8" w:rsidRDefault="004C2EC8" w:rsidP="00BC71ED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BC71ED">
        <w:rPr>
          <w:sz w:val="28"/>
          <w:szCs w:val="28"/>
        </w:rPr>
        <w:t>п</w:t>
      </w:r>
      <w:r w:rsidRPr="00927514">
        <w:rPr>
          <w:sz w:val="28"/>
          <w:szCs w:val="28"/>
        </w:rPr>
        <w:t>ланирование, организация, мониторинг, анализ и совершенствование учебной</w:t>
      </w:r>
      <w:r>
        <w:rPr>
          <w:sz w:val="28"/>
          <w:szCs w:val="28"/>
        </w:rPr>
        <w:t xml:space="preserve">, </w:t>
      </w:r>
      <w:r w:rsidRPr="00927514">
        <w:rPr>
          <w:sz w:val="28"/>
          <w:szCs w:val="28"/>
        </w:rPr>
        <w:t>учебно-методической, научно-исследоват</w:t>
      </w:r>
      <w:r w:rsidR="002356E8">
        <w:rPr>
          <w:sz w:val="28"/>
          <w:szCs w:val="28"/>
        </w:rPr>
        <w:t>ельской и воспитательной работы;</w:t>
      </w:r>
      <w:r>
        <w:rPr>
          <w:sz w:val="28"/>
          <w:szCs w:val="28"/>
        </w:rPr>
        <w:t xml:space="preserve"> </w:t>
      </w:r>
    </w:p>
    <w:p w:rsidR="004C2EC8" w:rsidRPr="00927514" w:rsidRDefault="004C2EC8" w:rsidP="00BC71ED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BC71ED">
        <w:rPr>
          <w:sz w:val="28"/>
          <w:szCs w:val="28"/>
        </w:rPr>
        <w:t>п</w:t>
      </w:r>
      <w:r w:rsidRPr="00927514">
        <w:rPr>
          <w:sz w:val="28"/>
          <w:szCs w:val="28"/>
        </w:rPr>
        <w:t>овышение результативности ис</w:t>
      </w:r>
      <w:r>
        <w:rPr>
          <w:sz w:val="28"/>
          <w:szCs w:val="28"/>
        </w:rPr>
        <w:t xml:space="preserve">следовательской деятельности ППС </w:t>
      </w:r>
      <w:r w:rsidRPr="00927514">
        <w:rPr>
          <w:sz w:val="28"/>
          <w:szCs w:val="28"/>
        </w:rPr>
        <w:t>и роста публикационн</w:t>
      </w:r>
      <w:r>
        <w:rPr>
          <w:sz w:val="28"/>
          <w:szCs w:val="28"/>
        </w:rPr>
        <w:t>ой</w:t>
      </w:r>
      <w:r w:rsidR="002356E8">
        <w:rPr>
          <w:sz w:val="28"/>
          <w:szCs w:val="28"/>
        </w:rPr>
        <w:t xml:space="preserve"> активности;</w:t>
      </w:r>
    </w:p>
    <w:p w:rsidR="004C2EC8" w:rsidRPr="00927514" w:rsidRDefault="004C2EC8" w:rsidP="00BC71ED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BC71ED">
        <w:rPr>
          <w:sz w:val="28"/>
          <w:szCs w:val="28"/>
        </w:rPr>
        <w:t>к</w:t>
      </w:r>
      <w:r w:rsidRPr="00927514">
        <w:rPr>
          <w:sz w:val="28"/>
          <w:szCs w:val="28"/>
        </w:rPr>
        <w:t>оординация деятельнос</w:t>
      </w:r>
      <w:r w:rsidR="002356E8">
        <w:rPr>
          <w:sz w:val="28"/>
          <w:szCs w:val="28"/>
        </w:rPr>
        <w:t>ти и развитие потенциала кафедры;</w:t>
      </w:r>
    </w:p>
    <w:p w:rsidR="008A25FC" w:rsidRDefault="004C2EC8" w:rsidP="00BC71ED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BC71ED">
        <w:rPr>
          <w:sz w:val="28"/>
          <w:szCs w:val="28"/>
        </w:rPr>
        <w:t>п</w:t>
      </w:r>
      <w:r w:rsidR="008A25FC">
        <w:rPr>
          <w:sz w:val="28"/>
          <w:szCs w:val="28"/>
        </w:rPr>
        <w:t>овышение качества образования и конкурентоспособности</w:t>
      </w:r>
      <w:r w:rsidR="002356E8">
        <w:rPr>
          <w:sz w:val="28"/>
          <w:szCs w:val="28"/>
        </w:rPr>
        <w:t xml:space="preserve"> на рынке образовательных услуг;</w:t>
      </w:r>
    </w:p>
    <w:p w:rsidR="004C2EC8" w:rsidRPr="00927514" w:rsidRDefault="004C2EC8" w:rsidP="00BC71ED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BC71ED">
        <w:rPr>
          <w:sz w:val="28"/>
          <w:szCs w:val="28"/>
        </w:rPr>
        <w:t>о</w:t>
      </w:r>
      <w:r w:rsidRPr="00927514">
        <w:rPr>
          <w:sz w:val="28"/>
          <w:szCs w:val="28"/>
        </w:rPr>
        <w:t>рганизация образовательной деятельности на основе инновационных технологи</w:t>
      </w:r>
      <w:r>
        <w:rPr>
          <w:sz w:val="28"/>
          <w:szCs w:val="28"/>
        </w:rPr>
        <w:t>й обучения, современных методов</w:t>
      </w:r>
      <w:r w:rsidRPr="00927514">
        <w:rPr>
          <w:sz w:val="28"/>
          <w:szCs w:val="28"/>
        </w:rPr>
        <w:t>, методик преподава</w:t>
      </w:r>
      <w:r w:rsidR="002356E8">
        <w:rPr>
          <w:sz w:val="28"/>
          <w:szCs w:val="28"/>
        </w:rPr>
        <w:t>ния и оценки учебных достижений;</w:t>
      </w:r>
    </w:p>
    <w:p w:rsidR="004C2EC8" w:rsidRDefault="004C2EC8" w:rsidP="00BC71ED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BC71ED">
        <w:rPr>
          <w:sz w:val="28"/>
          <w:szCs w:val="28"/>
        </w:rPr>
        <w:t>ф</w:t>
      </w:r>
      <w:r w:rsidRPr="00927514">
        <w:rPr>
          <w:sz w:val="28"/>
          <w:szCs w:val="28"/>
        </w:rPr>
        <w:t xml:space="preserve">ормирование образовательных программ с учетом </w:t>
      </w:r>
      <w:r>
        <w:rPr>
          <w:sz w:val="28"/>
          <w:szCs w:val="28"/>
        </w:rPr>
        <w:t>требований НРК, ОРК, профессион</w:t>
      </w:r>
      <w:r w:rsidRPr="00927514">
        <w:rPr>
          <w:sz w:val="28"/>
          <w:szCs w:val="28"/>
        </w:rPr>
        <w:t>альных стандартов, ожиданий работодателей, новых приоритетов и трендов современного общества</w:t>
      </w:r>
      <w:r w:rsidR="002356E8">
        <w:rPr>
          <w:sz w:val="28"/>
          <w:szCs w:val="28"/>
        </w:rPr>
        <w:t>;</w:t>
      </w:r>
    </w:p>
    <w:p w:rsidR="004C2EC8" w:rsidRPr="00927514" w:rsidRDefault="00BC71ED" w:rsidP="00BC71ED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7) р</w:t>
      </w:r>
      <w:r w:rsidR="004C2EC8" w:rsidRPr="00E17EA3">
        <w:rPr>
          <w:sz w:val="28"/>
          <w:szCs w:val="28"/>
        </w:rPr>
        <w:t xml:space="preserve">еализация </w:t>
      </w:r>
      <w:r w:rsidR="002356E8">
        <w:rPr>
          <w:sz w:val="28"/>
          <w:szCs w:val="28"/>
        </w:rPr>
        <w:t xml:space="preserve">принципов </w:t>
      </w:r>
      <w:proofErr w:type="spellStart"/>
      <w:r w:rsidR="004C2EC8" w:rsidRPr="00E17EA3">
        <w:rPr>
          <w:sz w:val="28"/>
          <w:szCs w:val="28"/>
        </w:rPr>
        <w:t>студентоориентированного</w:t>
      </w:r>
      <w:proofErr w:type="spellEnd"/>
      <w:r w:rsidR="004C2EC8" w:rsidRPr="00E17EA3">
        <w:rPr>
          <w:sz w:val="28"/>
          <w:szCs w:val="28"/>
        </w:rPr>
        <w:t xml:space="preserve"> </w:t>
      </w:r>
      <w:r w:rsidR="000666F0">
        <w:rPr>
          <w:sz w:val="28"/>
          <w:szCs w:val="28"/>
        </w:rPr>
        <w:t>обучения</w:t>
      </w:r>
      <w:r w:rsidR="002356E8">
        <w:rPr>
          <w:sz w:val="28"/>
          <w:szCs w:val="28"/>
        </w:rPr>
        <w:t>;</w:t>
      </w:r>
    </w:p>
    <w:p w:rsidR="004C2EC8" w:rsidRPr="00927514" w:rsidRDefault="008A25FC" w:rsidP="00BC71ED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C2EC8">
        <w:rPr>
          <w:sz w:val="28"/>
          <w:szCs w:val="28"/>
        </w:rPr>
        <w:t xml:space="preserve">) </w:t>
      </w:r>
      <w:r w:rsidR="00BC71ED">
        <w:rPr>
          <w:sz w:val="28"/>
          <w:szCs w:val="28"/>
        </w:rPr>
        <w:t>у</w:t>
      </w:r>
      <w:r w:rsidR="004C2EC8" w:rsidRPr="00927514">
        <w:rPr>
          <w:sz w:val="28"/>
          <w:szCs w:val="28"/>
        </w:rPr>
        <w:t>крепление принципов корпоративной культу</w:t>
      </w:r>
      <w:r w:rsidR="004C2EC8">
        <w:rPr>
          <w:sz w:val="28"/>
          <w:szCs w:val="28"/>
        </w:rPr>
        <w:t xml:space="preserve">ры и этики на основе соблюдения </w:t>
      </w:r>
      <w:r w:rsidR="004C2EC8" w:rsidRPr="00927514">
        <w:rPr>
          <w:sz w:val="28"/>
          <w:szCs w:val="28"/>
        </w:rPr>
        <w:t>кодексов чести обучающихся и преподава</w:t>
      </w:r>
      <w:r w:rsidR="004C2EC8">
        <w:rPr>
          <w:sz w:val="28"/>
          <w:szCs w:val="28"/>
        </w:rPr>
        <w:t>телей</w:t>
      </w:r>
      <w:r w:rsidR="002356E8">
        <w:rPr>
          <w:sz w:val="28"/>
          <w:szCs w:val="28"/>
        </w:rPr>
        <w:t>;</w:t>
      </w:r>
    </w:p>
    <w:p w:rsidR="00C576B1" w:rsidRDefault="00BC71ED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C576B1" w:rsidRPr="00A23101">
        <w:rPr>
          <w:sz w:val="28"/>
          <w:szCs w:val="28"/>
        </w:rPr>
        <w:t xml:space="preserve">. </w:t>
      </w:r>
      <w:r>
        <w:rPr>
          <w:sz w:val="28"/>
          <w:szCs w:val="28"/>
        </w:rPr>
        <w:t>Ф</w:t>
      </w:r>
      <w:r w:rsidR="00C576B1" w:rsidRPr="00A23101">
        <w:rPr>
          <w:sz w:val="28"/>
          <w:szCs w:val="28"/>
        </w:rPr>
        <w:t xml:space="preserve">ункции </w:t>
      </w:r>
      <w:r w:rsidR="00B919E7">
        <w:rPr>
          <w:sz w:val="28"/>
          <w:szCs w:val="28"/>
        </w:rPr>
        <w:t>кафедры</w:t>
      </w:r>
      <w:r w:rsidR="00C576B1" w:rsidRPr="00A23101">
        <w:rPr>
          <w:sz w:val="28"/>
          <w:szCs w:val="28"/>
        </w:rPr>
        <w:t>:</w:t>
      </w:r>
    </w:p>
    <w:p w:rsidR="008C0729" w:rsidRDefault="008C0729" w:rsidP="007135E5">
      <w:pPr>
        <w:pStyle w:val="a5"/>
        <w:numPr>
          <w:ilvl w:val="0"/>
          <w:numId w:val="17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поддержание положительного имиджа Университета и деловой репутации</w:t>
      </w:r>
      <w:r w:rsidR="005A045D">
        <w:rPr>
          <w:sz w:val="28"/>
          <w:szCs w:val="28"/>
          <w:lang w:val="kk-KZ"/>
        </w:rPr>
        <w:t>;</w:t>
      </w:r>
    </w:p>
    <w:p w:rsidR="00132ABF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lastRenderedPageBreak/>
        <w:t xml:space="preserve">разработка </w:t>
      </w:r>
      <w:r w:rsidR="003215D0" w:rsidRPr="00FA5E07">
        <w:rPr>
          <w:sz w:val="28"/>
          <w:szCs w:val="28"/>
        </w:rPr>
        <w:t>ключевых индикаторов</w:t>
      </w:r>
      <w:r w:rsidRPr="00FA5E07">
        <w:rPr>
          <w:sz w:val="28"/>
          <w:szCs w:val="28"/>
        </w:rPr>
        <w:t xml:space="preserve"> деятельности</w:t>
      </w:r>
      <w:r w:rsidR="003215D0" w:rsidRPr="00FA5E07">
        <w:rPr>
          <w:sz w:val="28"/>
          <w:szCs w:val="28"/>
        </w:rPr>
        <w:t xml:space="preserve"> и развития</w:t>
      </w:r>
      <w:r w:rsidRPr="00FA5E07">
        <w:rPr>
          <w:sz w:val="28"/>
          <w:szCs w:val="28"/>
        </w:rPr>
        <w:t xml:space="preserve"> кафедры;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>разработка каталогов элективных дисциплин, с</w:t>
      </w:r>
      <w:r w:rsidRPr="00FA5E07">
        <w:rPr>
          <w:sz w:val="28"/>
          <w:szCs w:val="28"/>
          <w:lang w:val="kk-KZ"/>
        </w:rPr>
        <w:t>и</w:t>
      </w:r>
      <w:proofErr w:type="spellStart"/>
      <w:r w:rsidRPr="00FA5E07">
        <w:rPr>
          <w:sz w:val="28"/>
          <w:szCs w:val="28"/>
        </w:rPr>
        <w:t>ллабусов</w:t>
      </w:r>
      <w:proofErr w:type="spellEnd"/>
      <w:r w:rsidRPr="00FA5E07">
        <w:rPr>
          <w:sz w:val="28"/>
          <w:szCs w:val="28"/>
        </w:rPr>
        <w:t xml:space="preserve">, учебно-методических комплексов </w:t>
      </w:r>
      <w:r w:rsidR="000666F0" w:rsidRPr="00FA5E07">
        <w:rPr>
          <w:sz w:val="28"/>
          <w:szCs w:val="28"/>
        </w:rPr>
        <w:t>ОП</w:t>
      </w:r>
      <w:r w:rsidRPr="00FA5E07">
        <w:rPr>
          <w:sz w:val="28"/>
          <w:szCs w:val="28"/>
        </w:rPr>
        <w:t xml:space="preserve"> и дисциплин;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>осуществление учебно-методического обеспечения учебных дисциплин кафедры: разработка учебников, учебных пособий, сборников задач, комплексных заданий, лабораторных работ, методических рекомендаций по изучению дисциплин, а также материалов текущего, рубежного и итогового контроля знаний по всем формам обучения;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>обеспечение анализа и согласование учебно-методической документации,</w:t>
      </w:r>
      <w:r w:rsidRPr="00FA5E07">
        <w:rPr>
          <w:sz w:val="28"/>
          <w:szCs w:val="28"/>
          <w:lang w:val="kk-KZ"/>
        </w:rPr>
        <w:t xml:space="preserve"> </w:t>
      </w:r>
      <w:r w:rsidRPr="00FA5E07">
        <w:rPr>
          <w:sz w:val="28"/>
          <w:szCs w:val="28"/>
        </w:rPr>
        <w:t>сопровождающей реализацию образовательных программ;</w:t>
      </w:r>
    </w:p>
    <w:p w:rsidR="00132ABF" w:rsidRPr="00FA5E07" w:rsidRDefault="00FA5E07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 xml:space="preserve">формирование </w:t>
      </w:r>
      <w:r w:rsidR="003C42CF" w:rsidRPr="00FA5E07">
        <w:rPr>
          <w:sz w:val="28"/>
          <w:szCs w:val="28"/>
        </w:rPr>
        <w:t xml:space="preserve">индивидуальной траектории </w:t>
      </w:r>
      <w:proofErr w:type="gramStart"/>
      <w:r w:rsidR="003C42CF" w:rsidRPr="00FA5E07">
        <w:rPr>
          <w:sz w:val="28"/>
          <w:szCs w:val="28"/>
        </w:rPr>
        <w:t>обучающихся</w:t>
      </w:r>
      <w:proofErr w:type="gramEnd"/>
      <w:r w:rsidR="00BC71ED" w:rsidRPr="00FA5E07">
        <w:rPr>
          <w:sz w:val="28"/>
          <w:szCs w:val="28"/>
        </w:rPr>
        <w:t>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>организация учебной деятельности на основе академического календаря и расписания учебных занятий;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>повышен</w:t>
      </w:r>
      <w:r w:rsidRPr="00FA5E07">
        <w:rPr>
          <w:sz w:val="28"/>
          <w:szCs w:val="28"/>
          <w:lang w:val="kk-KZ"/>
        </w:rPr>
        <w:t>ие</w:t>
      </w:r>
      <w:r w:rsidRPr="00FA5E07">
        <w:rPr>
          <w:sz w:val="28"/>
          <w:szCs w:val="28"/>
        </w:rPr>
        <w:t xml:space="preserve"> уровня проведения лекций, практических, лабораторных и самостоятельных занятий</w:t>
      </w:r>
      <w:r w:rsidRPr="00FA5E07">
        <w:rPr>
          <w:sz w:val="28"/>
          <w:szCs w:val="28"/>
          <w:lang w:val="kk-KZ"/>
        </w:rPr>
        <w:t>,</w:t>
      </w:r>
      <w:r w:rsidRPr="00FA5E07">
        <w:rPr>
          <w:sz w:val="28"/>
          <w:szCs w:val="28"/>
        </w:rPr>
        <w:t xml:space="preserve"> как эффективных форм закрепления знаний, для приобретения необходимых умений и навыков, развития, творческих способностей обучающихся;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FA5E07">
        <w:rPr>
          <w:sz w:val="28"/>
          <w:szCs w:val="28"/>
        </w:rPr>
        <w:t>осуществление в установленном порядке текущего контроля успеваемости и</w:t>
      </w:r>
      <w:r w:rsidRPr="00FA5E07">
        <w:rPr>
          <w:sz w:val="28"/>
          <w:szCs w:val="28"/>
          <w:lang w:val="kk-KZ"/>
        </w:rPr>
        <w:t xml:space="preserve"> </w:t>
      </w:r>
      <w:r w:rsidRPr="00FA5E07">
        <w:rPr>
          <w:sz w:val="28"/>
          <w:szCs w:val="28"/>
        </w:rPr>
        <w:t xml:space="preserve">промежуточной и итоговой аттестации </w:t>
      </w:r>
      <w:proofErr w:type="gramStart"/>
      <w:r w:rsidRPr="00FA5E07">
        <w:rPr>
          <w:sz w:val="28"/>
          <w:szCs w:val="28"/>
        </w:rPr>
        <w:t>обучающихся</w:t>
      </w:r>
      <w:proofErr w:type="gramEnd"/>
      <w:r w:rsidRPr="00FA5E07">
        <w:rPr>
          <w:sz w:val="28"/>
          <w:szCs w:val="28"/>
          <w:lang w:val="kk-KZ"/>
        </w:rPr>
        <w:t>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>систематический анализ итогов экзаменационных сессий и обсуждение их на</w:t>
      </w:r>
      <w:r w:rsidRPr="00FA5E07">
        <w:rPr>
          <w:sz w:val="28"/>
          <w:szCs w:val="28"/>
          <w:lang w:val="kk-KZ"/>
        </w:rPr>
        <w:t xml:space="preserve"> </w:t>
      </w:r>
      <w:r w:rsidRPr="00FA5E07">
        <w:rPr>
          <w:sz w:val="28"/>
          <w:szCs w:val="28"/>
        </w:rPr>
        <w:t>заседании кафедры;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>разработка и использование современных образовательны</w:t>
      </w:r>
      <w:r w:rsidR="00FA5E07">
        <w:rPr>
          <w:sz w:val="28"/>
          <w:szCs w:val="28"/>
        </w:rPr>
        <w:t>х технологий и методов обучения</w:t>
      </w:r>
      <w:r w:rsidRPr="00FA5E07">
        <w:rPr>
          <w:sz w:val="28"/>
          <w:szCs w:val="28"/>
        </w:rPr>
        <w:t>;</w:t>
      </w:r>
    </w:p>
    <w:p w:rsidR="00132ABF" w:rsidRDefault="002D495E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условий</w:t>
      </w:r>
      <w:r w:rsidR="009F5A0D" w:rsidRPr="00FA5E07">
        <w:rPr>
          <w:sz w:val="28"/>
          <w:szCs w:val="28"/>
        </w:rPr>
        <w:t xml:space="preserve"> для реализации НИР </w:t>
      </w:r>
      <w:r w:rsidR="003C42CF" w:rsidRPr="00FA5E07">
        <w:rPr>
          <w:sz w:val="28"/>
          <w:szCs w:val="28"/>
        </w:rPr>
        <w:t xml:space="preserve">по фундаментальным и прикладным направлениям </w:t>
      </w:r>
      <w:r w:rsidR="009F5A0D" w:rsidRPr="00FA5E07">
        <w:rPr>
          <w:sz w:val="28"/>
          <w:szCs w:val="28"/>
        </w:rPr>
        <w:t xml:space="preserve">обучающихся кафедры в рамках достижения РО </w:t>
      </w:r>
      <w:proofErr w:type="gramStart"/>
      <w:r w:rsidR="009F5A0D" w:rsidRPr="00FA5E07">
        <w:rPr>
          <w:sz w:val="28"/>
          <w:szCs w:val="28"/>
        </w:rPr>
        <w:t>по</w:t>
      </w:r>
      <w:proofErr w:type="gramEnd"/>
      <w:r w:rsidR="009F5A0D" w:rsidRPr="00FA5E07">
        <w:rPr>
          <w:sz w:val="28"/>
          <w:szCs w:val="28"/>
        </w:rPr>
        <w:t xml:space="preserve"> ОП</w:t>
      </w:r>
      <w:r w:rsidR="00BC71ED" w:rsidRPr="00FA5E07">
        <w:rPr>
          <w:sz w:val="28"/>
          <w:szCs w:val="28"/>
        </w:rPr>
        <w:t>;</w:t>
      </w:r>
    </w:p>
    <w:p w:rsidR="00FA5E07" w:rsidRPr="00FA5E07" w:rsidRDefault="00FA5E07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принципов преемственности ППС, через определение потребности, подбора, повышение квалификации научно-педагогических кадров кафедры;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FA5E07">
        <w:rPr>
          <w:sz w:val="28"/>
          <w:szCs w:val="28"/>
        </w:rPr>
        <w:t>обеспечение выполнения научно-исследовательских и опытно-конструкторских работ по профилю научной деятельно</w:t>
      </w:r>
      <w:r w:rsidRPr="00FA5E07">
        <w:rPr>
          <w:sz w:val="28"/>
          <w:szCs w:val="28"/>
          <w:lang w:val="kk-KZ"/>
        </w:rPr>
        <w:t xml:space="preserve">сти </w:t>
      </w:r>
      <w:r w:rsidRPr="00FA5E07">
        <w:rPr>
          <w:sz w:val="28"/>
          <w:szCs w:val="28"/>
        </w:rPr>
        <w:t>кафедры</w:t>
      </w:r>
      <w:r w:rsidRPr="00FA5E07">
        <w:rPr>
          <w:sz w:val="28"/>
          <w:szCs w:val="28"/>
          <w:lang w:val="kk-KZ"/>
        </w:rPr>
        <w:t>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>участие в работе диссертационных советов по защите докторских диссертаций по направлениям</w:t>
      </w:r>
      <w:r w:rsidRPr="00FA5E07">
        <w:rPr>
          <w:sz w:val="28"/>
          <w:szCs w:val="28"/>
          <w:lang w:val="kk-KZ"/>
        </w:rPr>
        <w:t xml:space="preserve"> </w:t>
      </w:r>
      <w:r w:rsidRPr="00FA5E07">
        <w:rPr>
          <w:sz w:val="28"/>
          <w:szCs w:val="28"/>
        </w:rPr>
        <w:t>подготовки;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 xml:space="preserve">содействие проведению научных стажировок </w:t>
      </w:r>
      <w:r w:rsidR="003C42CF" w:rsidRPr="00FA5E07">
        <w:rPr>
          <w:sz w:val="28"/>
          <w:szCs w:val="28"/>
        </w:rPr>
        <w:t>п</w:t>
      </w:r>
      <w:r w:rsidRPr="00FA5E07">
        <w:rPr>
          <w:sz w:val="28"/>
          <w:szCs w:val="28"/>
        </w:rPr>
        <w:t>о направлениям подготовки в сфере высшего и послевузовского образования, отвечающим профилю деятельности кафедры;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>осуществление в установленном порядке сотрудничества с кафедрами других высших учебных заведений, в том числе зарубежными, а также с научно-исследовательскими организациями по профилю кафедры;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 xml:space="preserve">проведение мероприятий, направленных на повышение педагогического и методического мастерства преподавателей: содействие регулярному повышению квалификации профессорско-преподавательского </w:t>
      </w:r>
      <w:r w:rsidRPr="00FA5E07">
        <w:rPr>
          <w:sz w:val="28"/>
          <w:szCs w:val="28"/>
        </w:rPr>
        <w:lastRenderedPageBreak/>
        <w:t>состава в различных формах - научные стажировки в ведущих отечественных и зарубежных научных, учебных и производственных организациях, целевые научные командировки, магистратура, докторантура и т.д.;</w:t>
      </w:r>
    </w:p>
    <w:p w:rsidR="00132ABF" w:rsidRPr="00FA5E07" w:rsidRDefault="005805F7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>с</w:t>
      </w:r>
      <w:r w:rsidR="003C42CF" w:rsidRPr="00FA5E07">
        <w:rPr>
          <w:sz w:val="28"/>
          <w:szCs w:val="28"/>
        </w:rPr>
        <w:t>одействи</w:t>
      </w:r>
      <w:r w:rsidRPr="00FA5E07">
        <w:rPr>
          <w:sz w:val="28"/>
          <w:szCs w:val="28"/>
        </w:rPr>
        <w:t>е</w:t>
      </w:r>
      <w:r w:rsidR="003C42CF" w:rsidRPr="00FA5E07">
        <w:rPr>
          <w:sz w:val="28"/>
          <w:szCs w:val="28"/>
        </w:rPr>
        <w:t xml:space="preserve"> </w:t>
      </w:r>
      <w:r w:rsidR="00BC71ED" w:rsidRPr="00FA5E07">
        <w:rPr>
          <w:sz w:val="28"/>
          <w:szCs w:val="28"/>
        </w:rPr>
        <w:t>развит</w:t>
      </w:r>
      <w:r w:rsidR="00BC71ED" w:rsidRPr="00FA5E07">
        <w:rPr>
          <w:sz w:val="28"/>
          <w:szCs w:val="28"/>
          <w:lang w:val="kk-KZ"/>
        </w:rPr>
        <w:t>и</w:t>
      </w:r>
      <w:r w:rsidR="003C42CF" w:rsidRPr="00FA5E07">
        <w:rPr>
          <w:sz w:val="28"/>
          <w:szCs w:val="28"/>
          <w:lang w:val="kk-KZ"/>
        </w:rPr>
        <w:t>ю</w:t>
      </w:r>
      <w:r w:rsidR="00BC71ED" w:rsidRPr="00FA5E07">
        <w:rPr>
          <w:sz w:val="28"/>
          <w:szCs w:val="28"/>
          <w:lang w:val="kk-KZ"/>
        </w:rPr>
        <w:t xml:space="preserve"> </w:t>
      </w:r>
      <w:r w:rsidR="00BC71ED" w:rsidRPr="00FA5E07">
        <w:rPr>
          <w:sz w:val="28"/>
          <w:szCs w:val="28"/>
        </w:rPr>
        <w:t xml:space="preserve">интернационализации в рамках </w:t>
      </w:r>
      <w:proofErr w:type="spellStart"/>
      <w:r w:rsidR="00BC71ED" w:rsidRPr="00FA5E07">
        <w:rPr>
          <w:sz w:val="28"/>
          <w:szCs w:val="28"/>
        </w:rPr>
        <w:t>дву</w:t>
      </w:r>
      <w:r w:rsidRPr="00FA5E07">
        <w:rPr>
          <w:sz w:val="28"/>
          <w:szCs w:val="28"/>
        </w:rPr>
        <w:t>х</w:t>
      </w:r>
      <w:r w:rsidR="00BC71ED" w:rsidRPr="00FA5E07">
        <w:rPr>
          <w:sz w:val="28"/>
          <w:szCs w:val="28"/>
        </w:rPr>
        <w:t>ди</w:t>
      </w:r>
      <w:proofErr w:type="spellEnd"/>
      <w:r w:rsidR="00BC71ED" w:rsidRPr="00FA5E07">
        <w:rPr>
          <w:sz w:val="28"/>
          <w:szCs w:val="28"/>
          <w:lang w:val="kk-KZ"/>
        </w:rPr>
        <w:t>пломного</w:t>
      </w:r>
      <w:r w:rsidRPr="00FA5E07">
        <w:rPr>
          <w:sz w:val="28"/>
          <w:szCs w:val="28"/>
        </w:rPr>
        <w:t xml:space="preserve"> образования; </w:t>
      </w:r>
      <w:r w:rsidR="00BC71ED" w:rsidRPr="00FA5E07">
        <w:rPr>
          <w:sz w:val="28"/>
          <w:szCs w:val="28"/>
        </w:rPr>
        <w:t>академической мобильности</w:t>
      </w:r>
      <w:r w:rsidRPr="00FA5E07">
        <w:rPr>
          <w:sz w:val="28"/>
          <w:szCs w:val="28"/>
        </w:rPr>
        <w:t xml:space="preserve"> </w:t>
      </w:r>
      <w:r w:rsidR="003C42CF" w:rsidRPr="00FA5E07">
        <w:rPr>
          <w:sz w:val="28"/>
          <w:szCs w:val="28"/>
          <w:lang w:val="kk-KZ"/>
        </w:rPr>
        <w:t>ППС</w:t>
      </w:r>
      <w:r w:rsidRPr="00FA5E07">
        <w:rPr>
          <w:sz w:val="28"/>
          <w:szCs w:val="28"/>
        </w:rPr>
        <w:t>,</w:t>
      </w:r>
      <w:r w:rsidR="00BC71ED" w:rsidRPr="00FA5E07">
        <w:rPr>
          <w:sz w:val="28"/>
          <w:szCs w:val="28"/>
        </w:rPr>
        <w:t xml:space="preserve"> обучающихся;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FA5E07">
        <w:rPr>
          <w:sz w:val="28"/>
          <w:szCs w:val="28"/>
        </w:rPr>
        <w:t>обеспечение базами практик образовательных программ кафедры</w:t>
      </w:r>
      <w:r w:rsidRPr="00FA5E07">
        <w:rPr>
          <w:sz w:val="28"/>
          <w:szCs w:val="28"/>
          <w:lang w:val="kk-KZ"/>
        </w:rPr>
        <w:t>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FA5E07">
        <w:rPr>
          <w:sz w:val="28"/>
          <w:szCs w:val="28"/>
        </w:rPr>
        <w:t>развит</w:t>
      </w:r>
      <w:r w:rsidRPr="00FA5E07">
        <w:rPr>
          <w:sz w:val="28"/>
          <w:szCs w:val="28"/>
          <w:lang w:val="kk-KZ"/>
        </w:rPr>
        <w:t>и</w:t>
      </w:r>
      <w:r w:rsidRPr="00FA5E07">
        <w:rPr>
          <w:sz w:val="28"/>
          <w:szCs w:val="28"/>
        </w:rPr>
        <w:t>е различных форм делового сотрудничества с предприятиями, организациями, учреждениями в подготовке специалистов</w:t>
      </w:r>
      <w:r w:rsidRPr="00FA5E07">
        <w:rPr>
          <w:sz w:val="28"/>
          <w:szCs w:val="28"/>
          <w:lang w:val="kk-KZ"/>
        </w:rPr>
        <w:t>.</w:t>
      </w:r>
    </w:p>
    <w:p w:rsidR="00132ABF" w:rsidRPr="00FA5E07" w:rsidRDefault="002D495E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о</w:t>
      </w:r>
      <w:proofErr w:type="spellStart"/>
      <w:r>
        <w:rPr>
          <w:sz w:val="28"/>
          <w:szCs w:val="28"/>
        </w:rPr>
        <w:t>ткрытие</w:t>
      </w:r>
      <w:proofErr w:type="spellEnd"/>
      <w:r>
        <w:rPr>
          <w:sz w:val="28"/>
          <w:szCs w:val="28"/>
        </w:rPr>
        <w:t xml:space="preserve"> и </w:t>
      </w:r>
      <w:r w:rsidR="00BC71ED" w:rsidRPr="00FA5E07">
        <w:rPr>
          <w:sz w:val="28"/>
          <w:szCs w:val="28"/>
        </w:rPr>
        <w:t>организация работы филиалов кафедры на базе предприятий и организаций по профилю подготовки обучающихся;</w:t>
      </w:r>
    </w:p>
    <w:p w:rsidR="00132ABF" w:rsidRPr="00FA5E07" w:rsidRDefault="003215D0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 xml:space="preserve">совместно, на основе мониторинга и анализа востребованности специалистов, осуществляемого </w:t>
      </w:r>
      <w:proofErr w:type="spellStart"/>
      <w:r w:rsidRPr="00FA5E07">
        <w:rPr>
          <w:sz w:val="28"/>
          <w:szCs w:val="28"/>
        </w:rPr>
        <w:t>ЦиКТ</w:t>
      </w:r>
      <w:proofErr w:type="spellEnd"/>
      <w:r w:rsidRPr="00FA5E07">
        <w:rPr>
          <w:sz w:val="28"/>
          <w:szCs w:val="28"/>
        </w:rPr>
        <w:t xml:space="preserve"> - содействовать</w:t>
      </w:r>
      <w:r w:rsidR="00BC71ED" w:rsidRPr="00FA5E07">
        <w:rPr>
          <w:sz w:val="28"/>
          <w:szCs w:val="28"/>
        </w:rPr>
        <w:t xml:space="preserve"> трудоустройству выпускников, </w:t>
      </w:r>
      <w:r w:rsidRPr="00FA5E07">
        <w:rPr>
          <w:sz w:val="28"/>
          <w:szCs w:val="28"/>
        </w:rPr>
        <w:t xml:space="preserve">их </w:t>
      </w:r>
      <w:r w:rsidR="00BC71ED" w:rsidRPr="00FA5E07">
        <w:rPr>
          <w:sz w:val="28"/>
          <w:szCs w:val="28"/>
        </w:rPr>
        <w:t>карьерн</w:t>
      </w:r>
      <w:r w:rsidRPr="00FA5E07">
        <w:rPr>
          <w:sz w:val="28"/>
          <w:szCs w:val="28"/>
        </w:rPr>
        <w:t>ому</w:t>
      </w:r>
      <w:r w:rsidR="00BC71ED" w:rsidRPr="00FA5E07">
        <w:rPr>
          <w:sz w:val="28"/>
          <w:szCs w:val="28"/>
        </w:rPr>
        <w:t xml:space="preserve"> рост</w:t>
      </w:r>
      <w:r w:rsidRPr="00FA5E07">
        <w:rPr>
          <w:sz w:val="28"/>
          <w:szCs w:val="28"/>
        </w:rPr>
        <w:t>у</w:t>
      </w:r>
      <w:r w:rsidR="00BC71ED" w:rsidRPr="00FA5E07">
        <w:rPr>
          <w:sz w:val="28"/>
          <w:szCs w:val="28"/>
        </w:rPr>
        <w:t xml:space="preserve">, </w:t>
      </w:r>
      <w:r w:rsidRPr="00FA5E07">
        <w:rPr>
          <w:sz w:val="28"/>
          <w:szCs w:val="28"/>
        </w:rPr>
        <w:t>повышению</w:t>
      </w:r>
      <w:r w:rsidR="00BC71ED" w:rsidRPr="00FA5E07">
        <w:rPr>
          <w:sz w:val="28"/>
          <w:szCs w:val="28"/>
        </w:rPr>
        <w:t xml:space="preserve"> конкурентоспособности на рынке </w:t>
      </w:r>
      <w:r w:rsidR="00B007B4" w:rsidRPr="00FA5E07">
        <w:rPr>
          <w:sz w:val="28"/>
          <w:szCs w:val="28"/>
        </w:rPr>
        <w:t>труда</w:t>
      </w:r>
      <w:r w:rsidR="00BC71ED" w:rsidRPr="00FA5E07">
        <w:rPr>
          <w:sz w:val="28"/>
          <w:szCs w:val="28"/>
        </w:rPr>
        <w:t>;</w:t>
      </w:r>
    </w:p>
    <w:p w:rsidR="00132ABF" w:rsidRPr="00FA5E07" w:rsidRDefault="00257418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>участие в обще</w:t>
      </w:r>
      <w:r w:rsidR="005D56A7" w:rsidRPr="00FA5E07">
        <w:rPr>
          <w:sz w:val="28"/>
          <w:szCs w:val="28"/>
        </w:rPr>
        <w:t xml:space="preserve">вузовском плане </w:t>
      </w:r>
      <w:proofErr w:type="spellStart"/>
      <w:r w:rsidR="005D56A7" w:rsidRPr="00FA5E07">
        <w:rPr>
          <w:sz w:val="28"/>
          <w:szCs w:val="28"/>
        </w:rPr>
        <w:t>профориентационной</w:t>
      </w:r>
      <w:proofErr w:type="spellEnd"/>
      <w:r w:rsidR="005D56A7" w:rsidRPr="00FA5E07">
        <w:rPr>
          <w:sz w:val="28"/>
          <w:szCs w:val="28"/>
        </w:rPr>
        <w:t xml:space="preserve"> работы</w:t>
      </w:r>
      <w:r w:rsidR="00BC71ED" w:rsidRPr="00FA5E07">
        <w:rPr>
          <w:sz w:val="28"/>
          <w:szCs w:val="28"/>
        </w:rPr>
        <w:t xml:space="preserve"> в школах, лицеях, колледжах, на предприятиях и в учреждениях</w:t>
      </w:r>
      <w:r w:rsidRPr="00FA5E07">
        <w:rPr>
          <w:sz w:val="28"/>
          <w:szCs w:val="28"/>
        </w:rPr>
        <w:t>, проведение инициативных мероприятий в целях привлечения абитуриентов на ОП кафедры</w:t>
      </w:r>
      <w:r w:rsidR="00BC71ED" w:rsidRPr="00FA5E07">
        <w:rPr>
          <w:sz w:val="28"/>
          <w:szCs w:val="28"/>
        </w:rPr>
        <w:t>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proofErr w:type="gramStart"/>
      <w:r w:rsidRPr="00FA5E07">
        <w:rPr>
          <w:sz w:val="28"/>
          <w:szCs w:val="28"/>
        </w:rPr>
        <w:t xml:space="preserve">содействие </w:t>
      </w:r>
      <w:r w:rsidR="006D15DA" w:rsidRPr="00FA5E07">
        <w:rPr>
          <w:sz w:val="28"/>
          <w:szCs w:val="28"/>
        </w:rPr>
        <w:t>участию</w:t>
      </w:r>
      <w:r w:rsidRPr="00FA5E07">
        <w:rPr>
          <w:sz w:val="28"/>
          <w:szCs w:val="28"/>
        </w:rPr>
        <w:t xml:space="preserve"> обучающихся и </w:t>
      </w:r>
      <w:r w:rsidRPr="00FA5E07">
        <w:rPr>
          <w:sz w:val="28"/>
          <w:szCs w:val="28"/>
          <w:lang w:val="kk-KZ"/>
        </w:rPr>
        <w:t>ППС</w:t>
      </w:r>
      <w:r w:rsidRPr="00FA5E07">
        <w:rPr>
          <w:sz w:val="28"/>
          <w:szCs w:val="28"/>
        </w:rPr>
        <w:t xml:space="preserve"> в мероприятиях университета, города и области, в том числе направленных на пропаганду здорового образа жизни</w:t>
      </w:r>
      <w:r w:rsidRPr="00FA5E07">
        <w:rPr>
          <w:sz w:val="28"/>
          <w:szCs w:val="28"/>
          <w:lang w:val="kk-KZ"/>
        </w:rPr>
        <w:t>;</w:t>
      </w:r>
      <w:proofErr w:type="gramEnd"/>
    </w:p>
    <w:p w:rsidR="00132ABF" w:rsidRPr="00FA5E07" w:rsidRDefault="006D15DA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  <w:lang w:val="kk-KZ"/>
        </w:rPr>
        <w:t>содействие</w:t>
      </w:r>
      <w:r w:rsidRPr="00FA5E07">
        <w:rPr>
          <w:sz w:val="28"/>
          <w:szCs w:val="28"/>
        </w:rPr>
        <w:t xml:space="preserve"> </w:t>
      </w:r>
      <w:proofErr w:type="spellStart"/>
      <w:r w:rsidRPr="00FA5E07">
        <w:rPr>
          <w:sz w:val="28"/>
          <w:szCs w:val="28"/>
        </w:rPr>
        <w:t>мероприяти</w:t>
      </w:r>
      <w:proofErr w:type="spellEnd"/>
      <w:r w:rsidRPr="00FA5E07">
        <w:rPr>
          <w:sz w:val="28"/>
          <w:szCs w:val="28"/>
          <w:lang w:val="kk-KZ"/>
        </w:rPr>
        <w:t>ям, организуемы</w:t>
      </w:r>
      <w:r w:rsidR="000D2F58">
        <w:rPr>
          <w:sz w:val="28"/>
          <w:szCs w:val="28"/>
          <w:lang w:val="kk-KZ"/>
        </w:rPr>
        <w:t>м</w:t>
      </w:r>
      <w:r w:rsidRPr="00FA5E07">
        <w:rPr>
          <w:sz w:val="28"/>
          <w:szCs w:val="28"/>
        </w:rPr>
        <w:t xml:space="preserve"> </w:t>
      </w:r>
      <w:r w:rsidRPr="00FA5E07">
        <w:rPr>
          <w:sz w:val="28"/>
          <w:szCs w:val="28"/>
          <w:lang w:val="kk-KZ"/>
        </w:rPr>
        <w:t>У</w:t>
      </w:r>
      <w:r w:rsidRPr="00FA5E07">
        <w:rPr>
          <w:sz w:val="28"/>
          <w:szCs w:val="28"/>
        </w:rPr>
        <w:t>правлением по воспитательной работе, Центром практической психологии</w:t>
      </w:r>
      <w:r w:rsidR="00BC71ED" w:rsidRPr="00FA5E07">
        <w:rPr>
          <w:sz w:val="28"/>
          <w:szCs w:val="28"/>
        </w:rPr>
        <w:t>, направл</w:t>
      </w:r>
      <w:r w:rsidR="00257418" w:rsidRPr="00FA5E07">
        <w:rPr>
          <w:sz w:val="28"/>
          <w:szCs w:val="28"/>
        </w:rPr>
        <w:t>енны</w:t>
      </w:r>
      <w:r w:rsidR="000D2F58">
        <w:rPr>
          <w:sz w:val="28"/>
          <w:szCs w:val="28"/>
        </w:rPr>
        <w:t>м</w:t>
      </w:r>
      <w:r w:rsidR="00257418" w:rsidRPr="00FA5E07">
        <w:rPr>
          <w:sz w:val="28"/>
          <w:szCs w:val="28"/>
        </w:rPr>
        <w:t xml:space="preserve"> на социально-психологическую адаптацию обучающихся </w:t>
      </w:r>
      <w:r w:rsidR="00BC71ED" w:rsidRPr="00FA5E07">
        <w:rPr>
          <w:sz w:val="28"/>
          <w:szCs w:val="28"/>
        </w:rPr>
        <w:t>по программе «</w:t>
      </w:r>
      <w:r w:rsidR="007203B4" w:rsidRPr="00FA5E07">
        <w:rPr>
          <w:sz w:val="28"/>
          <w:szCs w:val="28"/>
        </w:rPr>
        <w:t>С</w:t>
      </w:r>
      <w:r w:rsidR="00BC71ED" w:rsidRPr="00FA5E07">
        <w:rPr>
          <w:sz w:val="28"/>
          <w:szCs w:val="28"/>
        </w:rPr>
        <w:t>ер</w:t>
      </w:r>
      <w:r w:rsidR="00BC71ED" w:rsidRPr="00FA5E07">
        <w:rPr>
          <w:sz w:val="28"/>
          <w:szCs w:val="28"/>
          <w:lang w:val="kk-KZ"/>
        </w:rPr>
        <w:t>пін</w:t>
      </w:r>
      <w:r w:rsidR="00BC71ED" w:rsidRPr="00FA5E07">
        <w:rPr>
          <w:sz w:val="28"/>
          <w:szCs w:val="28"/>
        </w:rPr>
        <w:t>»</w:t>
      </w:r>
      <w:r w:rsidR="00257418" w:rsidRPr="00FA5E07">
        <w:rPr>
          <w:sz w:val="28"/>
          <w:szCs w:val="28"/>
        </w:rPr>
        <w:t xml:space="preserve">, </w:t>
      </w:r>
      <w:proofErr w:type="spellStart"/>
      <w:r w:rsidR="00257418" w:rsidRPr="00FA5E07">
        <w:rPr>
          <w:sz w:val="28"/>
          <w:szCs w:val="21"/>
          <w:shd w:val="clear" w:color="auto" w:fill="FFFFFF"/>
        </w:rPr>
        <w:t>Атырауской</w:t>
      </w:r>
      <w:proofErr w:type="spellEnd"/>
      <w:r w:rsidR="00257418" w:rsidRPr="00FA5E07">
        <w:rPr>
          <w:sz w:val="28"/>
          <w:szCs w:val="21"/>
          <w:shd w:val="clear" w:color="auto" w:fill="FFFFFF"/>
        </w:rPr>
        <w:t xml:space="preserve"> и </w:t>
      </w:r>
      <w:proofErr w:type="spellStart"/>
      <w:r w:rsidR="00257418" w:rsidRPr="00FA5E07">
        <w:rPr>
          <w:sz w:val="28"/>
          <w:szCs w:val="21"/>
          <w:shd w:val="clear" w:color="auto" w:fill="FFFFFF"/>
        </w:rPr>
        <w:t>Мангистауской</w:t>
      </w:r>
      <w:proofErr w:type="spellEnd"/>
      <w:r w:rsidR="00257418" w:rsidRPr="00FA5E07">
        <w:rPr>
          <w:sz w:val="28"/>
          <w:szCs w:val="21"/>
          <w:shd w:val="clear" w:color="auto" w:fill="FFFFFF"/>
        </w:rPr>
        <w:t xml:space="preserve"> областей</w:t>
      </w:r>
      <w:r w:rsidR="00BC71ED" w:rsidRPr="00FA5E07">
        <w:rPr>
          <w:sz w:val="28"/>
          <w:szCs w:val="28"/>
        </w:rPr>
        <w:t>;</w:t>
      </w:r>
    </w:p>
    <w:p w:rsidR="00132ABF" w:rsidRPr="00FA5E07" w:rsidRDefault="006D15DA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FA5E07">
        <w:rPr>
          <w:sz w:val="28"/>
          <w:szCs w:val="28"/>
          <w:lang w:val="kk-KZ"/>
        </w:rPr>
        <w:t xml:space="preserve">содействие в </w:t>
      </w:r>
      <w:r w:rsidRPr="00FA5E07">
        <w:rPr>
          <w:sz w:val="28"/>
          <w:szCs w:val="28"/>
        </w:rPr>
        <w:t>реализации мероприятий</w:t>
      </w:r>
      <w:r w:rsidR="00BC71ED" w:rsidRPr="00FA5E07">
        <w:rPr>
          <w:sz w:val="28"/>
          <w:szCs w:val="28"/>
        </w:rPr>
        <w:t>,</w:t>
      </w:r>
      <w:r w:rsidR="00BC71ED" w:rsidRPr="00FA5E07">
        <w:rPr>
          <w:sz w:val="28"/>
          <w:szCs w:val="28"/>
          <w:lang w:val="kk-KZ"/>
        </w:rPr>
        <w:t xml:space="preserve"> </w:t>
      </w:r>
      <w:r w:rsidRPr="00FA5E07">
        <w:rPr>
          <w:sz w:val="28"/>
          <w:szCs w:val="28"/>
          <w:lang w:val="kk-KZ"/>
        </w:rPr>
        <w:t xml:space="preserve">организуемых </w:t>
      </w:r>
      <w:r w:rsidRPr="00FA5E07">
        <w:rPr>
          <w:sz w:val="28"/>
          <w:szCs w:val="28"/>
        </w:rPr>
        <w:t>Проектным офисом «</w:t>
      </w:r>
      <w:proofErr w:type="spellStart"/>
      <w:r w:rsidRPr="00FA5E07">
        <w:rPr>
          <w:sz w:val="28"/>
          <w:szCs w:val="28"/>
        </w:rPr>
        <w:t>Рухани</w:t>
      </w:r>
      <w:proofErr w:type="spellEnd"/>
      <w:r w:rsidRPr="00FA5E07">
        <w:rPr>
          <w:sz w:val="28"/>
          <w:szCs w:val="28"/>
        </w:rPr>
        <w:t xml:space="preserve"> </w:t>
      </w:r>
      <w:proofErr w:type="spellStart"/>
      <w:r w:rsidRPr="00FA5E07">
        <w:rPr>
          <w:sz w:val="28"/>
          <w:szCs w:val="28"/>
        </w:rPr>
        <w:t>жа</w:t>
      </w:r>
      <w:proofErr w:type="spellEnd"/>
      <w:r w:rsidRPr="00FA5E07">
        <w:rPr>
          <w:sz w:val="28"/>
          <w:szCs w:val="28"/>
          <w:lang w:val="kk-KZ"/>
        </w:rPr>
        <w:t>ңғыр</w:t>
      </w:r>
      <w:r w:rsidRPr="00FA5E07">
        <w:rPr>
          <w:sz w:val="28"/>
          <w:szCs w:val="28"/>
        </w:rPr>
        <w:t>у»</w:t>
      </w:r>
      <w:r w:rsidRPr="00FA5E07">
        <w:rPr>
          <w:sz w:val="28"/>
          <w:szCs w:val="28"/>
          <w:lang w:val="kk-KZ"/>
        </w:rPr>
        <w:t>,</w:t>
      </w:r>
      <w:r w:rsidRPr="00FA5E07">
        <w:rPr>
          <w:sz w:val="28"/>
          <w:szCs w:val="28"/>
        </w:rPr>
        <w:t xml:space="preserve"> </w:t>
      </w:r>
      <w:r w:rsidR="00BC71ED" w:rsidRPr="00FA5E07">
        <w:rPr>
          <w:sz w:val="28"/>
          <w:szCs w:val="28"/>
          <w:lang w:val="kk-KZ"/>
        </w:rPr>
        <w:t>направленных на формирование</w:t>
      </w:r>
      <w:r w:rsidR="00BC71ED" w:rsidRPr="00FA5E07">
        <w:rPr>
          <w:sz w:val="28"/>
          <w:szCs w:val="28"/>
        </w:rPr>
        <w:t xml:space="preserve"> общественного сознания</w:t>
      </w:r>
      <w:r w:rsidRPr="00FA5E07">
        <w:rPr>
          <w:sz w:val="28"/>
          <w:szCs w:val="28"/>
          <w:lang w:val="kk-KZ"/>
        </w:rPr>
        <w:t xml:space="preserve"> обучающихся</w:t>
      </w:r>
      <w:r w:rsidR="00BC71ED" w:rsidRPr="00FA5E07">
        <w:rPr>
          <w:sz w:val="28"/>
          <w:szCs w:val="28"/>
        </w:rPr>
        <w:t>;</w:t>
      </w:r>
    </w:p>
    <w:p w:rsidR="00132ABF" w:rsidRPr="00FA5E07" w:rsidRDefault="000B4207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>разъяснение</w:t>
      </w:r>
      <w:r w:rsidR="00BC71ED" w:rsidRPr="00FA5E07">
        <w:rPr>
          <w:sz w:val="28"/>
          <w:szCs w:val="28"/>
        </w:rPr>
        <w:t xml:space="preserve"> </w:t>
      </w:r>
      <w:proofErr w:type="gramStart"/>
      <w:r w:rsidRPr="00FA5E07">
        <w:rPr>
          <w:sz w:val="28"/>
          <w:szCs w:val="28"/>
        </w:rPr>
        <w:t>обучающимся</w:t>
      </w:r>
      <w:proofErr w:type="gramEnd"/>
      <w:r w:rsidRPr="00FA5E07">
        <w:rPr>
          <w:sz w:val="28"/>
          <w:szCs w:val="28"/>
        </w:rPr>
        <w:t xml:space="preserve"> соблюдения </w:t>
      </w:r>
      <w:r w:rsidR="00BC71ED" w:rsidRPr="00FA5E07">
        <w:rPr>
          <w:sz w:val="28"/>
          <w:szCs w:val="28"/>
        </w:rPr>
        <w:t>правил внутреннего распорядка</w:t>
      </w:r>
      <w:r w:rsidR="00BC71ED" w:rsidRPr="00FA5E07">
        <w:rPr>
          <w:sz w:val="28"/>
          <w:szCs w:val="28"/>
          <w:lang w:val="kk-KZ"/>
        </w:rPr>
        <w:t>,</w:t>
      </w:r>
      <w:r w:rsidR="00BC71ED" w:rsidRPr="00FA5E07">
        <w:rPr>
          <w:sz w:val="28"/>
          <w:szCs w:val="28"/>
        </w:rPr>
        <w:t xml:space="preserve"> этического кодекса, условий договора на оказание </w:t>
      </w:r>
      <w:proofErr w:type="spellStart"/>
      <w:r w:rsidR="00BC71ED" w:rsidRPr="00FA5E07">
        <w:rPr>
          <w:sz w:val="28"/>
          <w:szCs w:val="28"/>
        </w:rPr>
        <w:t>образовател</w:t>
      </w:r>
      <w:proofErr w:type="spellEnd"/>
      <w:r w:rsidR="00BC71ED" w:rsidRPr="00FA5E07">
        <w:rPr>
          <w:sz w:val="28"/>
          <w:szCs w:val="28"/>
          <w:lang w:val="kk-KZ"/>
        </w:rPr>
        <w:t>ьны</w:t>
      </w:r>
      <w:r w:rsidR="00BC71ED" w:rsidRPr="00FA5E07">
        <w:rPr>
          <w:sz w:val="28"/>
          <w:szCs w:val="28"/>
        </w:rPr>
        <w:t>х у</w:t>
      </w:r>
      <w:r w:rsidR="00BC71ED" w:rsidRPr="00FA5E07">
        <w:rPr>
          <w:sz w:val="28"/>
          <w:szCs w:val="28"/>
          <w:lang w:val="kk-KZ"/>
        </w:rPr>
        <w:t>слу</w:t>
      </w:r>
      <w:r w:rsidR="00BC71ED" w:rsidRPr="00FA5E07">
        <w:rPr>
          <w:sz w:val="28"/>
          <w:szCs w:val="28"/>
        </w:rPr>
        <w:t>г;</w:t>
      </w:r>
    </w:p>
    <w:p w:rsidR="00132ABF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 xml:space="preserve">формирование </w:t>
      </w:r>
      <w:proofErr w:type="spellStart"/>
      <w:r w:rsidRPr="00FA5E07">
        <w:rPr>
          <w:sz w:val="28"/>
          <w:szCs w:val="28"/>
        </w:rPr>
        <w:t>кор</w:t>
      </w:r>
      <w:proofErr w:type="spellEnd"/>
      <w:r w:rsidRPr="00FA5E07">
        <w:rPr>
          <w:sz w:val="28"/>
          <w:szCs w:val="28"/>
          <w:lang w:val="kk-KZ"/>
        </w:rPr>
        <w:t>п</w:t>
      </w:r>
      <w:proofErr w:type="spellStart"/>
      <w:r w:rsidRPr="00FA5E07">
        <w:rPr>
          <w:sz w:val="28"/>
          <w:szCs w:val="28"/>
        </w:rPr>
        <w:t>оратив</w:t>
      </w:r>
      <w:proofErr w:type="spellEnd"/>
      <w:r w:rsidRPr="00FA5E07">
        <w:rPr>
          <w:sz w:val="28"/>
          <w:szCs w:val="28"/>
          <w:lang w:val="kk-KZ"/>
        </w:rPr>
        <w:t>н</w:t>
      </w:r>
      <w:r w:rsidRPr="00FA5E07">
        <w:rPr>
          <w:sz w:val="28"/>
          <w:szCs w:val="28"/>
        </w:rPr>
        <w:t>ой культуры</w:t>
      </w:r>
      <w:r w:rsidR="00FA5E07">
        <w:rPr>
          <w:sz w:val="28"/>
          <w:szCs w:val="28"/>
        </w:rPr>
        <w:t>, благоприятного мо</w:t>
      </w:r>
      <w:r w:rsidR="002D495E">
        <w:rPr>
          <w:sz w:val="28"/>
          <w:szCs w:val="28"/>
        </w:rPr>
        <w:t>рально-</w:t>
      </w:r>
      <w:r w:rsidR="00FA5E07">
        <w:rPr>
          <w:sz w:val="28"/>
          <w:szCs w:val="28"/>
        </w:rPr>
        <w:t>психологического климата</w:t>
      </w:r>
      <w:r w:rsidRPr="00FA5E07">
        <w:rPr>
          <w:sz w:val="28"/>
          <w:szCs w:val="28"/>
        </w:rPr>
        <w:t xml:space="preserve"> среди обучающихся</w:t>
      </w:r>
      <w:r w:rsidRPr="00FA5E07">
        <w:rPr>
          <w:sz w:val="28"/>
          <w:szCs w:val="28"/>
          <w:lang w:val="kk-KZ"/>
        </w:rPr>
        <w:t>,</w:t>
      </w:r>
      <w:r w:rsidRPr="00FA5E07">
        <w:rPr>
          <w:sz w:val="28"/>
          <w:szCs w:val="28"/>
        </w:rPr>
        <w:t xml:space="preserve"> </w:t>
      </w:r>
      <w:r w:rsidR="006D15DA" w:rsidRPr="00FA5E07">
        <w:rPr>
          <w:sz w:val="28"/>
          <w:szCs w:val="28"/>
          <w:lang w:val="kk-KZ"/>
        </w:rPr>
        <w:t>ППС</w:t>
      </w:r>
      <w:r w:rsidRPr="00FA5E07">
        <w:rPr>
          <w:sz w:val="28"/>
          <w:szCs w:val="28"/>
        </w:rPr>
        <w:t xml:space="preserve"> и сотрудников кафедры</w:t>
      </w:r>
      <w:r w:rsidR="00FA5E07">
        <w:rPr>
          <w:sz w:val="28"/>
          <w:szCs w:val="28"/>
        </w:rPr>
        <w:t xml:space="preserve"> на условиях взаимоуважения всех участников учебно-воспитательного процесса</w:t>
      </w:r>
      <w:r w:rsidRPr="00FA5E07">
        <w:rPr>
          <w:sz w:val="28"/>
          <w:szCs w:val="28"/>
        </w:rPr>
        <w:t>;</w:t>
      </w:r>
    </w:p>
    <w:p w:rsidR="00132ABF" w:rsidRPr="00FA5E07" w:rsidRDefault="006D15DA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  <w:lang w:val="kk-KZ"/>
        </w:rPr>
        <w:t>содействие созданию</w:t>
      </w:r>
      <w:r w:rsidR="00BC71ED" w:rsidRPr="00FA5E07">
        <w:rPr>
          <w:sz w:val="28"/>
          <w:szCs w:val="28"/>
        </w:rPr>
        <w:t xml:space="preserve"> условий для развит</w:t>
      </w:r>
      <w:r w:rsidR="00BC71ED" w:rsidRPr="00FA5E07">
        <w:rPr>
          <w:sz w:val="28"/>
          <w:szCs w:val="28"/>
          <w:lang w:val="kk-KZ"/>
        </w:rPr>
        <w:t>и</w:t>
      </w:r>
      <w:r w:rsidR="00BC71ED" w:rsidRPr="00FA5E07">
        <w:rPr>
          <w:sz w:val="28"/>
          <w:szCs w:val="28"/>
        </w:rPr>
        <w:t>я органов студенческого самоуправления, развитию волонтерского движения</w:t>
      </w:r>
      <w:r w:rsidR="002D495E">
        <w:rPr>
          <w:sz w:val="28"/>
          <w:szCs w:val="28"/>
        </w:rPr>
        <w:t>, поддержка талантливой молодежи</w:t>
      </w:r>
      <w:r w:rsidR="00BC71ED" w:rsidRPr="00FA5E07">
        <w:rPr>
          <w:sz w:val="28"/>
          <w:szCs w:val="28"/>
        </w:rPr>
        <w:t>;</w:t>
      </w:r>
    </w:p>
    <w:p w:rsidR="008166A3" w:rsidRPr="00FA5E07" w:rsidRDefault="00BC71ED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>обеспечение сохранности, укрепление и развитие материально-технической базы кафедры;</w:t>
      </w:r>
    </w:p>
    <w:p w:rsidR="00132ABF" w:rsidRPr="00FA5E07" w:rsidRDefault="000B4207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 xml:space="preserve">совместно с административно-хозяйственным управлением, Центром первичной медико-санитарной помощи - </w:t>
      </w:r>
      <w:r w:rsidR="00BC71ED" w:rsidRPr="00FA5E07">
        <w:rPr>
          <w:sz w:val="28"/>
          <w:szCs w:val="28"/>
        </w:rPr>
        <w:t xml:space="preserve">обеспечение и контроль </w:t>
      </w:r>
      <w:r w:rsidR="00BC71ED" w:rsidRPr="00FA5E07">
        <w:rPr>
          <w:sz w:val="28"/>
          <w:szCs w:val="28"/>
        </w:rPr>
        <w:lastRenderedPageBreak/>
        <w:t>выполнения обучающимися и работниками</w:t>
      </w:r>
      <w:r w:rsidR="00BC71ED" w:rsidRPr="00FA5E07">
        <w:rPr>
          <w:sz w:val="28"/>
          <w:szCs w:val="28"/>
          <w:lang w:val="kk-KZ"/>
        </w:rPr>
        <w:t xml:space="preserve"> </w:t>
      </w:r>
      <w:r w:rsidR="00BC71ED" w:rsidRPr="00FA5E07">
        <w:rPr>
          <w:sz w:val="28"/>
          <w:szCs w:val="28"/>
        </w:rPr>
        <w:t>правил охраны труда и техники безопасности, производственной санитарии и противопожарной безопасности;</w:t>
      </w:r>
    </w:p>
    <w:p w:rsidR="00103BF0" w:rsidRPr="00FA5E07" w:rsidRDefault="006D15DA" w:rsidP="00FA5E07">
      <w:pPr>
        <w:pStyle w:val="a8"/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5E07">
        <w:rPr>
          <w:sz w:val="28"/>
          <w:szCs w:val="28"/>
        </w:rPr>
        <w:t xml:space="preserve">обеспечение </w:t>
      </w:r>
      <w:r w:rsidR="00103BF0" w:rsidRPr="00FA5E07">
        <w:rPr>
          <w:sz w:val="28"/>
          <w:szCs w:val="28"/>
        </w:rPr>
        <w:t xml:space="preserve">соблюдения </w:t>
      </w:r>
      <w:r w:rsidRPr="00FA5E07">
        <w:rPr>
          <w:sz w:val="28"/>
          <w:szCs w:val="28"/>
        </w:rPr>
        <w:t>принципов нетерпимости к проявлению</w:t>
      </w:r>
      <w:r w:rsidR="006E7888" w:rsidRPr="00FA5E07">
        <w:rPr>
          <w:sz w:val="28"/>
          <w:szCs w:val="28"/>
        </w:rPr>
        <w:t xml:space="preserve"> к</w:t>
      </w:r>
      <w:r w:rsidR="00103BF0" w:rsidRPr="00FA5E07">
        <w:rPr>
          <w:sz w:val="28"/>
          <w:szCs w:val="28"/>
        </w:rPr>
        <w:t>оррупционных правонарушений и академической честности среди ППС и обучающихся.</w:t>
      </w:r>
    </w:p>
    <w:p w:rsidR="00132ABF" w:rsidRPr="00A23101" w:rsidRDefault="00132ABF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3. Права и обязанности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070CE6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C71ED">
        <w:rPr>
          <w:sz w:val="28"/>
          <w:szCs w:val="28"/>
        </w:rPr>
        <w:t>1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E47E00">
        <w:rPr>
          <w:sz w:val="28"/>
          <w:szCs w:val="28"/>
        </w:rPr>
        <w:t xml:space="preserve">Заведующий </w:t>
      </w:r>
      <w:r w:rsidR="00BC71ED">
        <w:rPr>
          <w:sz w:val="28"/>
          <w:szCs w:val="28"/>
        </w:rPr>
        <w:t>кафедрой,</w:t>
      </w:r>
      <w:r w:rsidR="00E47E00"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 xml:space="preserve">и сотрудники </w:t>
      </w:r>
      <w:r w:rsidR="00E47E00">
        <w:rPr>
          <w:sz w:val="28"/>
          <w:szCs w:val="28"/>
        </w:rPr>
        <w:t>кафедры</w:t>
      </w:r>
      <w:r w:rsidR="00C576B1" w:rsidRPr="00A23101">
        <w:rPr>
          <w:sz w:val="28"/>
          <w:szCs w:val="28"/>
        </w:rPr>
        <w:t xml:space="preserve"> имеют право: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требовать от руководства </w:t>
      </w:r>
      <w:r w:rsidR="003471DD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C576B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>ниверситета в соответствии с Уставом и коллективным договором;</w:t>
      </w:r>
    </w:p>
    <w:p w:rsidR="003E635C" w:rsidRPr="003E635C" w:rsidRDefault="003E635C" w:rsidP="003E635C">
      <w:pPr>
        <w:pStyle w:val="a8"/>
        <w:numPr>
          <w:ilvl w:val="0"/>
          <w:numId w:val="3"/>
        </w:numPr>
        <w:tabs>
          <w:tab w:val="clear" w:pos="2126"/>
          <w:tab w:val="num" w:pos="993"/>
        </w:tabs>
        <w:ind w:left="0" w:firstLine="567"/>
        <w:jc w:val="both"/>
        <w:rPr>
          <w:sz w:val="28"/>
          <w:szCs w:val="28"/>
        </w:rPr>
      </w:pPr>
      <w:r w:rsidRPr="003E635C">
        <w:rPr>
          <w:sz w:val="28"/>
          <w:szCs w:val="28"/>
        </w:rPr>
        <w:t>принимать решения в пределах компетенции кафедры;</w:t>
      </w:r>
    </w:p>
    <w:p w:rsidR="003E635C" w:rsidRPr="003E635C" w:rsidRDefault="003E635C" w:rsidP="003E635C">
      <w:pPr>
        <w:pStyle w:val="a8"/>
        <w:numPr>
          <w:ilvl w:val="0"/>
          <w:numId w:val="3"/>
        </w:numPr>
        <w:tabs>
          <w:tab w:val="clear" w:pos="2126"/>
          <w:tab w:val="num" w:pos="993"/>
        </w:tabs>
        <w:ind w:left="0" w:firstLine="567"/>
        <w:jc w:val="both"/>
        <w:rPr>
          <w:sz w:val="28"/>
          <w:szCs w:val="28"/>
        </w:rPr>
      </w:pPr>
      <w:r w:rsidRPr="003E635C">
        <w:rPr>
          <w:sz w:val="28"/>
          <w:szCs w:val="28"/>
        </w:rPr>
        <w:t>вносить предложения</w:t>
      </w:r>
      <w:r w:rsidRPr="003E635C">
        <w:rPr>
          <w:sz w:val="28"/>
          <w:szCs w:val="28"/>
          <w:lang w:val="kk-KZ"/>
        </w:rPr>
        <w:t xml:space="preserve"> </w:t>
      </w:r>
      <w:r w:rsidRPr="003E635C">
        <w:rPr>
          <w:sz w:val="28"/>
          <w:szCs w:val="28"/>
        </w:rPr>
        <w:t xml:space="preserve">руководству </w:t>
      </w:r>
      <w:r w:rsidR="00730E59">
        <w:rPr>
          <w:sz w:val="28"/>
          <w:szCs w:val="28"/>
        </w:rPr>
        <w:t>Университета</w:t>
      </w:r>
      <w:r w:rsidRPr="003E635C">
        <w:rPr>
          <w:sz w:val="28"/>
          <w:szCs w:val="28"/>
        </w:rPr>
        <w:t xml:space="preserve"> </w:t>
      </w:r>
      <w:r w:rsidR="003B48E3">
        <w:rPr>
          <w:sz w:val="28"/>
          <w:szCs w:val="28"/>
        </w:rPr>
        <w:t xml:space="preserve">по вопросам </w:t>
      </w:r>
      <w:r w:rsidR="0031320A">
        <w:rPr>
          <w:sz w:val="28"/>
          <w:szCs w:val="28"/>
        </w:rPr>
        <w:t xml:space="preserve">улучшения </w:t>
      </w:r>
      <w:r w:rsidR="0031320A" w:rsidRPr="000252DD">
        <w:rPr>
          <w:sz w:val="28"/>
          <w:szCs w:val="28"/>
        </w:rPr>
        <w:t>учебной, учебно-методической, научно-исследовательской и воспитательной деятельности</w:t>
      </w:r>
      <w:r w:rsidR="003B48E3">
        <w:rPr>
          <w:sz w:val="28"/>
          <w:szCs w:val="28"/>
        </w:rPr>
        <w:t>;</w:t>
      </w:r>
    </w:p>
    <w:p w:rsidR="009F1493" w:rsidRPr="0031320A" w:rsidRDefault="009F1493" w:rsidP="009F1493">
      <w:pPr>
        <w:pStyle w:val="a8"/>
        <w:numPr>
          <w:ilvl w:val="0"/>
          <w:numId w:val="3"/>
        </w:numPr>
        <w:tabs>
          <w:tab w:val="clear" w:pos="2126"/>
          <w:tab w:val="left" w:pos="993"/>
        </w:tabs>
        <w:ind w:left="0" w:firstLine="568"/>
        <w:jc w:val="both"/>
        <w:rPr>
          <w:sz w:val="28"/>
          <w:szCs w:val="28"/>
        </w:rPr>
      </w:pPr>
      <w:r w:rsidRPr="0031320A">
        <w:rPr>
          <w:sz w:val="28"/>
          <w:szCs w:val="28"/>
        </w:rPr>
        <w:t>пользоваться выделенными под учебную, учебно-методическую, научную и воспитательную деятельность материальными, финансовыми и информационными ресурсами;</w:t>
      </w:r>
    </w:p>
    <w:p w:rsidR="007C22ED" w:rsidRPr="0031320A" w:rsidRDefault="007C22ED" w:rsidP="007C22ED">
      <w:pPr>
        <w:pStyle w:val="a8"/>
        <w:numPr>
          <w:ilvl w:val="0"/>
          <w:numId w:val="3"/>
        </w:numPr>
        <w:tabs>
          <w:tab w:val="clear" w:pos="2126"/>
          <w:tab w:val="num" w:pos="993"/>
        </w:tabs>
        <w:ind w:left="0" w:firstLine="567"/>
        <w:jc w:val="both"/>
        <w:rPr>
          <w:sz w:val="28"/>
          <w:szCs w:val="28"/>
        </w:rPr>
      </w:pPr>
      <w:r w:rsidRPr="0031320A">
        <w:rPr>
          <w:sz w:val="28"/>
          <w:szCs w:val="28"/>
        </w:rPr>
        <w:t xml:space="preserve">представлять предложения руководству </w:t>
      </w:r>
      <w:r w:rsidR="00730E59" w:rsidRPr="0031320A">
        <w:rPr>
          <w:sz w:val="28"/>
          <w:szCs w:val="28"/>
        </w:rPr>
        <w:t>И</w:t>
      </w:r>
      <w:r w:rsidRPr="0031320A">
        <w:rPr>
          <w:sz w:val="28"/>
          <w:szCs w:val="28"/>
        </w:rPr>
        <w:t xml:space="preserve">нститута и </w:t>
      </w:r>
      <w:r w:rsidR="00730E59" w:rsidRPr="0031320A">
        <w:rPr>
          <w:sz w:val="28"/>
          <w:szCs w:val="28"/>
        </w:rPr>
        <w:t>У</w:t>
      </w:r>
      <w:r w:rsidRPr="0031320A">
        <w:rPr>
          <w:sz w:val="28"/>
          <w:szCs w:val="28"/>
        </w:rPr>
        <w:t>ниверситета по улучшению деятельности кафедры;</w:t>
      </w:r>
    </w:p>
    <w:p w:rsidR="007C22ED" w:rsidRPr="0031320A" w:rsidRDefault="007C22ED" w:rsidP="007C22ED">
      <w:pPr>
        <w:pStyle w:val="a8"/>
        <w:numPr>
          <w:ilvl w:val="0"/>
          <w:numId w:val="3"/>
        </w:numPr>
        <w:tabs>
          <w:tab w:val="clear" w:pos="2126"/>
          <w:tab w:val="num" w:pos="993"/>
        </w:tabs>
        <w:ind w:left="0" w:firstLine="567"/>
        <w:jc w:val="both"/>
        <w:rPr>
          <w:sz w:val="28"/>
          <w:szCs w:val="28"/>
        </w:rPr>
      </w:pPr>
      <w:r w:rsidRPr="0031320A">
        <w:rPr>
          <w:sz w:val="28"/>
          <w:szCs w:val="28"/>
        </w:rPr>
        <w:t xml:space="preserve">по согласованию с руководством </w:t>
      </w:r>
      <w:r w:rsidR="00730E59" w:rsidRPr="0031320A">
        <w:rPr>
          <w:sz w:val="28"/>
          <w:szCs w:val="28"/>
        </w:rPr>
        <w:t>У</w:t>
      </w:r>
      <w:r w:rsidRPr="0031320A">
        <w:rPr>
          <w:sz w:val="28"/>
          <w:szCs w:val="28"/>
        </w:rPr>
        <w:t>ниверситета представлять интересы в государственных органах, коммерческих структурах и общественных организациях по вопросам образовательной деятельности.</w:t>
      </w:r>
    </w:p>
    <w:p w:rsidR="00C576B1" w:rsidRPr="00A23101" w:rsidRDefault="00070CE6" w:rsidP="00A23101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30E59">
        <w:rPr>
          <w:sz w:val="28"/>
          <w:szCs w:val="28"/>
        </w:rPr>
        <w:t>2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В обязанности </w:t>
      </w:r>
      <w:r w:rsidR="00AA229F">
        <w:rPr>
          <w:sz w:val="28"/>
          <w:szCs w:val="28"/>
        </w:rPr>
        <w:t xml:space="preserve">заведующего кафедрой </w:t>
      </w:r>
      <w:r w:rsidR="00C576B1" w:rsidRPr="00A23101">
        <w:rPr>
          <w:sz w:val="28"/>
          <w:szCs w:val="28"/>
        </w:rPr>
        <w:t xml:space="preserve">и сотрудников </w:t>
      </w:r>
      <w:r w:rsidR="00AA229F">
        <w:rPr>
          <w:sz w:val="28"/>
          <w:szCs w:val="28"/>
        </w:rPr>
        <w:t xml:space="preserve">кафедры </w:t>
      </w:r>
      <w:r w:rsidR="00C576B1" w:rsidRPr="00A23101">
        <w:rPr>
          <w:sz w:val="28"/>
          <w:szCs w:val="28"/>
        </w:rPr>
        <w:t>входят: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lastRenderedPageBreak/>
        <w:t xml:space="preserve">исполнение поручений </w:t>
      </w:r>
      <w:r w:rsidR="00730E59">
        <w:rPr>
          <w:sz w:val="28"/>
          <w:szCs w:val="28"/>
        </w:rPr>
        <w:t>директора Института</w:t>
      </w:r>
      <w:r w:rsidR="0012783C">
        <w:rPr>
          <w:sz w:val="28"/>
          <w:szCs w:val="28"/>
        </w:rPr>
        <w:t xml:space="preserve">, членов Правления-проректоров, </w:t>
      </w:r>
      <w:r w:rsidRPr="00A23101">
        <w:rPr>
          <w:sz w:val="28"/>
          <w:szCs w:val="28"/>
        </w:rPr>
        <w:t>Председателя Правления</w:t>
      </w:r>
      <w:r w:rsidR="003A5EB7" w:rsidRPr="00A23101">
        <w:rPr>
          <w:sz w:val="28"/>
          <w:szCs w:val="28"/>
        </w:rPr>
        <w:t>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ектора, Совета </w:t>
      </w:r>
      <w:r w:rsidRPr="009956E9">
        <w:rPr>
          <w:sz w:val="28"/>
          <w:szCs w:val="28"/>
        </w:rPr>
        <w:t xml:space="preserve">директоров, </w:t>
      </w:r>
      <w:r w:rsidR="00C01FBB" w:rsidRPr="009956E9">
        <w:rPr>
          <w:sz w:val="28"/>
          <w:szCs w:val="28"/>
        </w:rPr>
        <w:t xml:space="preserve">а для сотрудников также – </w:t>
      </w:r>
      <w:r w:rsidRPr="009956E9">
        <w:rPr>
          <w:sz w:val="28"/>
          <w:szCs w:val="28"/>
        </w:rPr>
        <w:t>непосредственного руководителя;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</w:t>
      </w:r>
      <w:r w:rsidR="00934E5C" w:rsidRPr="009956E9">
        <w:rPr>
          <w:sz w:val="28"/>
          <w:szCs w:val="28"/>
        </w:rPr>
        <w:t>ение</w:t>
      </w:r>
      <w:r w:rsidRPr="009956E9">
        <w:rPr>
          <w:sz w:val="28"/>
          <w:szCs w:val="28"/>
        </w:rPr>
        <w:t xml:space="preserve"> установленны</w:t>
      </w:r>
      <w:r w:rsidR="00934E5C" w:rsidRPr="009956E9">
        <w:rPr>
          <w:sz w:val="28"/>
          <w:szCs w:val="28"/>
        </w:rPr>
        <w:t>х</w:t>
      </w:r>
      <w:r w:rsidRPr="009956E9">
        <w:rPr>
          <w:sz w:val="28"/>
          <w:szCs w:val="28"/>
        </w:rPr>
        <w:t xml:space="preserve"> срок</w:t>
      </w:r>
      <w:r w:rsidR="00934E5C" w:rsidRPr="009956E9">
        <w:rPr>
          <w:sz w:val="28"/>
          <w:szCs w:val="28"/>
        </w:rPr>
        <w:t>ов</w:t>
      </w:r>
      <w:r w:rsidRPr="009956E9">
        <w:rPr>
          <w:sz w:val="28"/>
          <w:szCs w:val="28"/>
        </w:rPr>
        <w:t xml:space="preserve"> исполнения заданий и поручений;</w:t>
      </w:r>
    </w:p>
    <w:p w:rsidR="00C576B1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12783C">
        <w:rPr>
          <w:sz w:val="28"/>
          <w:szCs w:val="28"/>
        </w:rPr>
        <w:t>организ</w:t>
      </w:r>
      <w:r w:rsidR="00934E5C" w:rsidRPr="0012783C">
        <w:rPr>
          <w:sz w:val="28"/>
          <w:szCs w:val="28"/>
        </w:rPr>
        <w:t>ация</w:t>
      </w:r>
      <w:r w:rsidRPr="0012783C">
        <w:rPr>
          <w:sz w:val="28"/>
          <w:szCs w:val="28"/>
        </w:rPr>
        <w:t xml:space="preserve"> работ</w:t>
      </w:r>
      <w:r w:rsidR="00934E5C" w:rsidRPr="0012783C">
        <w:rPr>
          <w:sz w:val="28"/>
          <w:szCs w:val="28"/>
        </w:rPr>
        <w:t>ы</w:t>
      </w:r>
      <w:r w:rsidRPr="0012783C">
        <w:rPr>
          <w:sz w:val="28"/>
          <w:szCs w:val="28"/>
        </w:rPr>
        <w:t xml:space="preserve"> и эффективно</w:t>
      </w:r>
      <w:r w:rsidR="00934E5C" w:rsidRPr="0012783C">
        <w:rPr>
          <w:sz w:val="28"/>
          <w:szCs w:val="28"/>
        </w:rPr>
        <w:t>го</w:t>
      </w:r>
      <w:r w:rsidRPr="0012783C">
        <w:rPr>
          <w:sz w:val="28"/>
          <w:szCs w:val="28"/>
        </w:rPr>
        <w:t xml:space="preserve"> взаимодействи</w:t>
      </w:r>
      <w:r w:rsidR="00934E5C" w:rsidRPr="0012783C">
        <w:rPr>
          <w:sz w:val="28"/>
          <w:szCs w:val="28"/>
        </w:rPr>
        <w:t>я</w:t>
      </w:r>
      <w:r w:rsidRPr="0012783C">
        <w:rPr>
          <w:sz w:val="28"/>
          <w:szCs w:val="28"/>
        </w:rPr>
        <w:t xml:space="preserve"> сотрудников вверенного структурного подразделения</w:t>
      </w:r>
      <w:r w:rsidR="00C01FBB" w:rsidRPr="0012783C">
        <w:rPr>
          <w:sz w:val="28"/>
          <w:szCs w:val="28"/>
        </w:rPr>
        <w:t xml:space="preserve"> (для руководителя подразделения)</w:t>
      </w:r>
      <w:r w:rsidRPr="0012783C">
        <w:rPr>
          <w:sz w:val="28"/>
          <w:szCs w:val="28"/>
        </w:rPr>
        <w:t>;</w:t>
      </w:r>
    </w:p>
    <w:p w:rsidR="002D495E" w:rsidRPr="0012783C" w:rsidRDefault="006211AB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исполнение целей, задач, выполнение функций, </w:t>
      </w:r>
      <w:r w:rsidR="009C343C">
        <w:rPr>
          <w:sz w:val="28"/>
          <w:szCs w:val="28"/>
        </w:rPr>
        <w:t>предусмотренных</w:t>
      </w:r>
      <w:r>
        <w:rPr>
          <w:sz w:val="28"/>
          <w:szCs w:val="28"/>
        </w:rPr>
        <w:t xml:space="preserve"> </w:t>
      </w:r>
      <w:r w:rsidR="009C343C">
        <w:rPr>
          <w:sz w:val="28"/>
          <w:szCs w:val="28"/>
        </w:rPr>
        <w:t>данным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Положении</w:t>
      </w:r>
      <w:proofErr w:type="gramEnd"/>
      <w:r>
        <w:rPr>
          <w:sz w:val="28"/>
          <w:szCs w:val="28"/>
        </w:rPr>
        <w:t>.</w:t>
      </w:r>
    </w:p>
    <w:p w:rsidR="00C576B1" w:rsidRPr="00A23101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4. Должностная ответственность</w:t>
      </w:r>
    </w:p>
    <w:p w:rsidR="00A23101" w:rsidRPr="00A23101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Pr="00A23101" w:rsidRDefault="000252DD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23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B42E96">
        <w:rPr>
          <w:sz w:val="28"/>
          <w:szCs w:val="28"/>
        </w:rPr>
        <w:t xml:space="preserve">Заведующий </w:t>
      </w:r>
      <w:r w:rsidR="00C576B1" w:rsidRPr="00A23101">
        <w:rPr>
          <w:sz w:val="28"/>
          <w:szCs w:val="28"/>
        </w:rPr>
        <w:t xml:space="preserve">и сотрудники </w:t>
      </w:r>
      <w:r w:rsidR="00B42E96">
        <w:rPr>
          <w:sz w:val="28"/>
          <w:szCs w:val="28"/>
        </w:rPr>
        <w:t>кафедры</w:t>
      </w:r>
      <w:r w:rsidR="00C576B1" w:rsidRPr="00A23101">
        <w:rPr>
          <w:sz w:val="28"/>
          <w:szCs w:val="28"/>
        </w:rPr>
        <w:t xml:space="preserve"> несут ответственность </w:t>
      </w:r>
      <w:proofErr w:type="gramStart"/>
      <w:r w:rsidR="00C576B1" w:rsidRPr="00A23101">
        <w:rPr>
          <w:sz w:val="28"/>
          <w:szCs w:val="28"/>
        </w:rPr>
        <w:t>за</w:t>
      </w:r>
      <w:proofErr w:type="gramEnd"/>
      <w:r w:rsidR="00C576B1" w:rsidRPr="00A23101">
        <w:rPr>
          <w:sz w:val="28"/>
          <w:szCs w:val="28"/>
        </w:rPr>
        <w:t>:</w:t>
      </w:r>
    </w:p>
    <w:p w:rsidR="008F09B5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нарушение Трудового кодекса Республики Казахстан, Устава, Правил внутреннего распорядка, Положения об оплате труда, </w:t>
      </w:r>
      <w:r w:rsidR="006211AB">
        <w:rPr>
          <w:sz w:val="28"/>
          <w:szCs w:val="28"/>
        </w:rPr>
        <w:t>Университета,</w:t>
      </w:r>
      <w:r w:rsidR="006211AB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>Положения подразделения и других нормативных документов;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6211AB" w:rsidRPr="006211AB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Pr="00A23101">
        <w:rPr>
          <w:sz w:val="28"/>
          <w:szCs w:val="28"/>
          <w:lang w:val="kk-KZ"/>
        </w:rPr>
        <w:t>;</w:t>
      </w:r>
    </w:p>
    <w:p w:rsidR="006211AB" w:rsidRPr="006211AB" w:rsidRDefault="006211AB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разглашение недостоверной, заведомо ложной информации</w:t>
      </w:r>
      <w:r w:rsidR="009C343C">
        <w:rPr>
          <w:sz w:val="28"/>
          <w:szCs w:val="28"/>
          <w:lang w:val="kk-KZ"/>
        </w:rPr>
        <w:t xml:space="preserve">, наносящей ущерб имиджу </w:t>
      </w:r>
      <w:r>
        <w:rPr>
          <w:sz w:val="28"/>
          <w:szCs w:val="28"/>
          <w:lang w:val="kk-KZ"/>
        </w:rPr>
        <w:t>Университета</w:t>
      </w:r>
      <w:r w:rsidR="009C343C">
        <w:rPr>
          <w:sz w:val="28"/>
          <w:szCs w:val="28"/>
          <w:lang w:val="kk-KZ"/>
        </w:rPr>
        <w:t>, порочащих честь и достоинство его работников;</w:t>
      </w:r>
    </w:p>
    <w:p w:rsidR="006211AB" w:rsidRPr="006211AB" w:rsidRDefault="006211AB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поддержание благоприятного морально-психологического климата, основанного на принципах взаимоуважение всех членов кафедры;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</w:t>
      </w:r>
      <w:r w:rsidR="000B4207">
        <w:rPr>
          <w:sz w:val="28"/>
          <w:szCs w:val="28"/>
        </w:rPr>
        <w:t>в подо</w:t>
      </w:r>
      <w:r w:rsidR="00E20E8A">
        <w:rPr>
          <w:sz w:val="28"/>
          <w:szCs w:val="28"/>
        </w:rPr>
        <w:t>т</w:t>
      </w:r>
      <w:r w:rsidR="000B4207">
        <w:rPr>
          <w:sz w:val="28"/>
          <w:szCs w:val="28"/>
        </w:rPr>
        <w:t>чете и закрепленным за</w:t>
      </w:r>
      <w:r w:rsidRPr="00A23101">
        <w:rPr>
          <w:sz w:val="28"/>
          <w:szCs w:val="28"/>
        </w:rPr>
        <w:t xml:space="preserve"> </w:t>
      </w:r>
      <w:r w:rsidR="008C0729">
        <w:rPr>
          <w:sz w:val="28"/>
          <w:szCs w:val="28"/>
        </w:rPr>
        <w:t>кафедрой</w:t>
      </w:r>
      <w:r w:rsidRPr="00A23101">
        <w:rPr>
          <w:sz w:val="28"/>
          <w:szCs w:val="28"/>
        </w:rPr>
        <w:t xml:space="preserve">;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99046B" w:rsidRPr="000252DD" w:rsidRDefault="0099046B" w:rsidP="00A23101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0252DD">
        <w:rPr>
          <w:sz w:val="28"/>
          <w:szCs w:val="28"/>
        </w:rPr>
        <w:t xml:space="preserve">за своевременное и качественное выполнение функций и задач по </w:t>
      </w:r>
      <w:r w:rsidR="00C478F4" w:rsidRPr="000252DD">
        <w:rPr>
          <w:sz w:val="28"/>
          <w:szCs w:val="28"/>
        </w:rPr>
        <w:t xml:space="preserve">учебной, </w:t>
      </w:r>
      <w:r w:rsidRPr="000252DD">
        <w:rPr>
          <w:sz w:val="28"/>
          <w:szCs w:val="28"/>
        </w:rPr>
        <w:t>учебно-методической, научно</w:t>
      </w:r>
      <w:r w:rsidR="00C478F4" w:rsidRPr="000252DD">
        <w:rPr>
          <w:sz w:val="28"/>
          <w:szCs w:val="28"/>
        </w:rPr>
        <w:t>-исследовательской</w:t>
      </w:r>
      <w:r w:rsidRPr="000252DD">
        <w:rPr>
          <w:sz w:val="28"/>
          <w:szCs w:val="28"/>
        </w:rPr>
        <w:t xml:space="preserve"> и воспитательной деятельности, предусмотренных настоящим Положением;</w:t>
      </w:r>
    </w:p>
    <w:p w:rsidR="00445FE1" w:rsidRPr="000252DD" w:rsidRDefault="00445FE1" w:rsidP="00445FE1">
      <w:pPr>
        <w:pStyle w:val="a8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252DD">
        <w:rPr>
          <w:sz w:val="28"/>
          <w:szCs w:val="28"/>
        </w:rPr>
        <w:t>за нарушение правил охр</w:t>
      </w:r>
      <w:r w:rsidR="000252DD" w:rsidRPr="000252DD">
        <w:rPr>
          <w:sz w:val="28"/>
          <w:szCs w:val="28"/>
        </w:rPr>
        <w:t>аны труда, техники безопасности</w:t>
      </w:r>
      <w:r w:rsidRPr="000252DD">
        <w:rPr>
          <w:sz w:val="28"/>
          <w:szCs w:val="28"/>
        </w:rPr>
        <w:t>;</w:t>
      </w:r>
    </w:p>
    <w:p w:rsidR="00445FE1" w:rsidRPr="000252DD" w:rsidRDefault="00445FE1" w:rsidP="00445FE1">
      <w:pPr>
        <w:pStyle w:val="a8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252DD">
        <w:rPr>
          <w:sz w:val="28"/>
          <w:szCs w:val="28"/>
        </w:rPr>
        <w:t xml:space="preserve">за рациональное использование рабочего времени, трудовых, финансовых, материальных, информационных </w:t>
      </w:r>
      <w:r w:rsidR="000252DD" w:rsidRPr="000252DD">
        <w:rPr>
          <w:sz w:val="28"/>
          <w:szCs w:val="28"/>
        </w:rPr>
        <w:t>и технических ресурсов</w:t>
      </w:r>
      <w:r w:rsidRPr="000252DD">
        <w:rPr>
          <w:sz w:val="28"/>
          <w:szCs w:val="28"/>
        </w:rPr>
        <w:t>;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lastRenderedPageBreak/>
        <w:t>2</w:t>
      </w:r>
      <w:r w:rsidR="000252DD">
        <w:rPr>
          <w:sz w:val="28"/>
          <w:szCs w:val="28"/>
        </w:rPr>
        <w:t>4</w:t>
      </w:r>
      <w:r w:rsidRPr="00A23101">
        <w:rPr>
          <w:sz w:val="28"/>
          <w:szCs w:val="28"/>
        </w:rPr>
        <w:t xml:space="preserve">. За ненадлежащее исполнение должностных обязанностей и нарушение трудовой дисциплины работники </w:t>
      </w:r>
      <w:r w:rsidR="00023555">
        <w:rPr>
          <w:sz w:val="28"/>
          <w:szCs w:val="28"/>
        </w:rPr>
        <w:t>кафедры</w:t>
      </w:r>
      <w:r w:rsidRPr="00A23101">
        <w:rPr>
          <w:sz w:val="28"/>
          <w:szCs w:val="28"/>
        </w:rPr>
        <w:t xml:space="preserve"> несут ответственность в порядке, предусмотренном действующим законодательством РК.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0252DD">
        <w:rPr>
          <w:sz w:val="28"/>
          <w:szCs w:val="28"/>
        </w:rPr>
        <w:t>5</w:t>
      </w:r>
      <w:r w:rsidRPr="00A23101">
        <w:rPr>
          <w:sz w:val="28"/>
          <w:szCs w:val="28"/>
        </w:rPr>
        <w:t xml:space="preserve">. </w:t>
      </w:r>
      <w:r w:rsidR="00A84D66">
        <w:rPr>
          <w:sz w:val="28"/>
          <w:szCs w:val="28"/>
        </w:rPr>
        <w:t>Кафедра</w:t>
      </w:r>
      <w:r w:rsidRPr="00A23101">
        <w:rPr>
          <w:sz w:val="28"/>
          <w:szCs w:val="28"/>
        </w:rPr>
        <w:t xml:space="preserve"> для качественного выполнения своих функций </w:t>
      </w:r>
      <w:r w:rsidRPr="00C01FBB">
        <w:rPr>
          <w:sz w:val="28"/>
          <w:szCs w:val="28"/>
        </w:rPr>
        <w:t>должн</w:t>
      </w:r>
      <w:r w:rsidR="00B44C5F">
        <w:rPr>
          <w:sz w:val="28"/>
          <w:szCs w:val="28"/>
        </w:rPr>
        <w:t>а</w:t>
      </w:r>
      <w:r w:rsidRPr="00A23101">
        <w:rPr>
          <w:sz w:val="28"/>
          <w:szCs w:val="28"/>
        </w:rPr>
        <w:t xml:space="preserve"> </w:t>
      </w:r>
      <w:r w:rsidR="00E53F8B">
        <w:rPr>
          <w:sz w:val="28"/>
          <w:szCs w:val="28"/>
        </w:rPr>
        <w:t>быть оснащена</w:t>
      </w:r>
      <w:r w:rsidRPr="00A23101">
        <w:rPr>
          <w:sz w:val="28"/>
          <w:szCs w:val="28"/>
        </w:rPr>
        <w:t xml:space="preserve"> необходимым материально-техническим обеспечением. 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:rsidR="00A23101" w:rsidRPr="00A23101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0252DD">
        <w:rPr>
          <w:sz w:val="28"/>
          <w:szCs w:val="28"/>
        </w:rPr>
        <w:t>6</w:t>
      </w:r>
      <w:r w:rsidRPr="00A23101">
        <w:rPr>
          <w:sz w:val="28"/>
          <w:szCs w:val="28"/>
        </w:rPr>
        <w:t xml:space="preserve">. </w:t>
      </w:r>
      <w:r w:rsidR="00A66A91">
        <w:rPr>
          <w:sz w:val="28"/>
          <w:szCs w:val="28"/>
        </w:rPr>
        <w:t xml:space="preserve">Кафедра </w:t>
      </w:r>
      <w:r w:rsidRPr="00A23101">
        <w:rPr>
          <w:sz w:val="28"/>
          <w:szCs w:val="28"/>
        </w:rPr>
        <w:t>в рамках своих полномочий взаимодействует со всеми подразделениями КРУ имени А.Байтурсынова</w:t>
      </w:r>
      <w:r w:rsidRPr="00A23101">
        <w:rPr>
          <w:sz w:val="28"/>
          <w:szCs w:val="28"/>
          <w:lang w:val="kk-KZ"/>
        </w:rPr>
        <w:t>,</w:t>
      </w:r>
      <w:r w:rsidRPr="00A23101">
        <w:rPr>
          <w:sz w:val="28"/>
          <w:szCs w:val="28"/>
        </w:rPr>
        <w:t xml:space="preserve"> а также в пределах своей компетенции </w:t>
      </w:r>
      <w:r w:rsidRPr="00A23101">
        <w:rPr>
          <w:sz w:val="28"/>
          <w:szCs w:val="28"/>
          <w:lang w:val="kk-KZ"/>
        </w:rPr>
        <w:t xml:space="preserve">– </w:t>
      </w:r>
      <w:r w:rsidRPr="00A23101">
        <w:rPr>
          <w:sz w:val="28"/>
          <w:szCs w:val="28"/>
        </w:rPr>
        <w:t>со</w:t>
      </w:r>
      <w:r w:rsidRPr="00A23101">
        <w:rPr>
          <w:sz w:val="28"/>
          <w:szCs w:val="28"/>
          <w:lang w:val="kk-KZ"/>
        </w:rPr>
        <w:t xml:space="preserve"> </w:t>
      </w:r>
      <w:r w:rsidRPr="00A23101">
        <w:rPr>
          <w:sz w:val="28"/>
          <w:szCs w:val="28"/>
        </w:rPr>
        <w:t>сторонними организациями.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7.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:rsidR="00A23101" w:rsidRPr="00A23101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0252DD">
        <w:rPr>
          <w:sz w:val="28"/>
          <w:szCs w:val="28"/>
        </w:rPr>
        <w:t>7</w:t>
      </w:r>
      <w:r w:rsidRPr="00A23101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r w:rsidR="000F5793">
        <w:rPr>
          <w:sz w:val="28"/>
          <w:szCs w:val="28"/>
        </w:rPr>
        <w:t xml:space="preserve">кафедры </w:t>
      </w:r>
      <w:r w:rsidRPr="00A23101">
        <w:rPr>
          <w:sz w:val="28"/>
          <w:szCs w:val="28"/>
        </w:rPr>
        <w:t>поощряются приказом Председателя Правле</w:t>
      </w:r>
      <w:r w:rsidR="003A5EB7" w:rsidRPr="00A23101">
        <w:rPr>
          <w:sz w:val="28"/>
          <w:szCs w:val="28"/>
        </w:rPr>
        <w:t>ния</w:t>
      </w:r>
      <w:r w:rsidR="00934E5C" w:rsidRPr="00A23101">
        <w:rPr>
          <w:sz w:val="28"/>
          <w:szCs w:val="28"/>
        </w:rPr>
        <w:t xml:space="preserve"> </w:t>
      </w:r>
      <w:r w:rsidR="003A5EB7" w:rsidRPr="00A23101">
        <w:rPr>
          <w:sz w:val="28"/>
          <w:szCs w:val="28"/>
        </w:rPr>
        <w:t>-</w:t>
      </w:r>
      <w:r w:rsidR="00934E5C" w:rsidRPr="00A23101">
        <w:rPr>
          <w:sz w:val="28"/>
          <w:szCs w:val="28"/>
        </w:rPr>
        <w:t xml:space="preserve"> 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>ектора по представлению</w:t>
      </w:r>
      <w:r w:rsidR="000F5793">
        <w:rPr>
          <w:sz w:val="28"/>
          <w:szCs w:val="28"/>
        </w:rPr>
        <w:t xml:space="preserve"> заведующего кафедрой </w:t>
      </w:r>
      <w:r w:rsidR="00B31940" w:rsidRPr="008F7F5E">
        <w:rPr>
          <w:sz w:val="28"/>
          <w:szCs w:val="28"/>
        </w:rPr>
        <w:t xml:space="preserve">или </w:t>
      </w:r>
      <w:r w:rsidR="000F5793">
        <w:rPr>
          <w:sz w:val="28"/>
          <w:szCs w:val="28"/>
        </w:rPr>
        <w:t>директора института</w:t>
      </w:r>
      <w:r w:rsidR="00396F44" w:rsidRPr="008F7F5E">
        <w:rPr>
          <w:sz w:val="28"/>
          <w:szCs w:val="28"/>
        </w:rPr>
        <w:t>, а также по решению Председателя Правления – Ректора при поощрении руководителей структурных подразделений, непосредственно ему подчиненных</w:t>
      </w:r>
      <w:r w:rsidRPr="008F7F5E">
        <w:rPr>
          <w:sz w:val="28"/>
          <w:szCs w:val="28"/>
        </w:rPr>
        <w:t>.</w:t>
      </w:r>
      <w:r w:rsidR="00396F44">
        <w:rPr>
          <w:sz w:val="28"/>
          <w:szCs w:val="28"/>
        </w:rPr>
        <w:t xml:space="preserve"> 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t>Глава 8. Порядок внесения изменений</w:t>
      </w:r>
    </w:p>
    <w:p w:rsidR="00C576B1" w:rsidRPr="00A23101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0252DD">
        <w:rPr>
          <w:color w:val="000000"/>
          <w:sz w:val="28"/>
          <w:szCs w:val="28"/>
        </w:rPr>
        <w:t>8</w:t>
      </w:r>
      <w:r w:rsidRPr="00A23101">
        <w:rPr>
          <w:color w:val="000000"/>
          <w:sz w:val="28"/>
          <w:szCs w:val="28"/>
        </w:rPr>
        <w:t xml:space="preserve">. Внесение изменений в 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оложение осуществляется по инициативе автора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оложения, руководителя подразделения, </w:t>
      </w:r>
      <w:r w:rsidR="00B31940" w:rsidRPr="00A23101">
        <w:rPr>
          <w:color w:val="000000"/>
          <w:sz w:val="28"/>
          <w:szCs w:val="28"/>
        </w:rPr>
        <w:t xml:space="preserve">начальника </w:t>
      </w:r>
      <w:r w:rsidR="00F3487A" w:rsidRPr="00A23101">
        <w:rPr>
          <w:color w:val="000000"/>
          <w:sz w:val="28"/>
          <w:szCs w:val="28"/>
        </w:rPr>
        <w:t>ОУП</w:t>
      </w:r>
      <w:r w:rsidRPr="00A23101">
        <w:rPr>
          <w:color w:val="000000"/>
          <w:sz w:val="28"/>
          <w:szCs w:val="28"/>
        </w:rPr>
        <w:t xml:space="preserve">, </w:t>
      </w:r>
      <w:r w:rsidR="00934E5C" w:rsidRPr="00A23101">
        <w:rPr>
          <w:color w:val="000000"/>
          <w:sz w:val="28"/>
          <w:szCs w:val="28"/>
        </w:rPr>
        <w:t>курирующего</w:t>
      </w:r>
      <w:r w:rsidRPr="00A23101">
        <w:rPr>
          <w:color w:val="000000"/>
          <w:sz w:val="28"/>
          <w:szCs w:val="28"/>
        </w:rPr>
        <w:t xml:space="preserve"> </w:t>
      </w:r>
      <w:r w:rsidR="0031320A">
        <w:rPr>
          <w:color w:val="000000"/>
          <w:sz w:val="28"/>
          <w:szCs w:val="28"/>
        </w:rPr>
        <w:t>члена Правления-</w:t>
      </w:r>
      <w:r w:rsidRPr="00A23101">
        <w:rPr>
          <w:color w:val="000000"/>
          <w:sz w:val="28"/>
          <w:szCs w:val="28"/>
        </w:rPr>
        <w:t>проректора и производится в соответствии с ДП 0</w:t>
      </w:r>
      <w:r w:rsidR="00C47A6E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C47A6E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C576B1" w:rsidRPr="00A23101" w:rsidRDefault="000252DD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29</w:t>
      </w:r>
      <w:r w:rsidR="00C576B1"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A23101">
        <w:rPr>
          <w:sz w:val="28"/>
          <w:szCs w:val="28"/>
        </w:rPr>
        <w:t>ДП 0</w:t>
      </w:r>
      <w:r w:rsidR="00C47A6E">
        <w:rPr>
          <w:sz w:val="28"/>
          <w:szCs w:val="28"/>
        </w:rPr>
        <w:t>82</w:t>
      </w:r>
      <w:r w:rsidR="006617D2" w:rsidRPr="00A23101">
        <w:rPr>
          <w:sz w:val="28"/>
          <w:szCs w:val="28"/>
        </w:rPr>
        <w:t>-202</w:t>
      </w:r>
      <w:r w:rsidR="00C47A6E">
        <w:rPr>
          <w:sz w:val="28"/>
          <w:szCs w:val="28"/>
        </w:rPr>
        <w:t>2</w:t>
      </w:r>
      <w:r w:rsidR="00C576B1" w:rsidRPr="00A23101">
        <w:rPr>
          <w:sz w:val="28"/>
          <w:szCs w:val="28"/>
        </w:rPr>
        <w:t xml:space="preserve"> Документированная процедура. Управление документацией.</w:t>
      </w:r>
      <w:r w:rsidR="00C576B1" w:rsidRPr="00A23101">
        <w:rPr>
          <w:color w:val="000000"/>
          <w:sz w:val="28"/>
          <w:szCs w:val="28"/>
        </w:rPr>
        <w:t xml:space="preserve"> </w:t>
      </w:r>
    </w:p>
    <w:p w:rsidR="00A23101" w:rsidRPr="008F7F5E" w:rsidRDefault="00070CE6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0252DD">
        <w:rPr>
          <w:color w:val="000000"/>
          <w:sz w:val="28"/>
          <w:szCs w:val="28"/>
        </w:rPr>
        <w:t>0</w:t>
      </w:r>
      <w:r w:rsidR="00A23101" w:rsidRPr="00A23101">
        <w:rPr>
          <w:color w:val="000000"/>
          <w:sz w:val="28"/>
          <w:szCs w:val="28"/>
        </w:rPr>
        <w:t xml:space="preserve">. Настоящее Положение согласовывается с </w:t>
      </w:r>
      <w:r w:rsidR="00E268DC">
        <w:rPr>
          <w:color w:val="000000"/>
          <w:sz w:val="28"/>
          <w:szCs w:val="28"/>
        </w:rPr>
        <w:t xml:space="preserve">проректором по академическим вопросам, </w:t>
      </w:r>
      <w:r w:rsidR="00A23101" w:rsidRPr="00A23101">
        <w:rPr>
          <w:color w:val="000000"/>
          <w:sz w:val="28"/>
          <w:szCs w:val="28"/>
        </w:rPr>
        <w:t xml:space="preserve">начальником отдела правового обеспечения и государственных закупок, начальником отдела управления персоналом и </w:t>
      </w:r>
      <w:r w:rsidR="00A23101" w:rsidRPr="008F7F5E">
        <w:rPr>
          <w:color w:val="000000"/>
          <w:sz w:val="28"/>
          <w:szCs w:val="28"/>
        </w:rPr>
        <w:t>начальником отдела документационного обеспечения</w:t>
      </w:r>
      <w:r w:rsidR="00396F44" w:rsidRPr="008F7F5E">
        <w:rPr>
          <w:color w:val="000000"/>
          <w:sz w:val="28"/>
          <w:szCs w:val="28"/>
        </w:rPr>
        <w:t>.</w:t>
      </w:r>
      <w:r w:rsidR="00A23101" w:rsidRPr="008F7F5E">
        <w:rPr>
          <w:color w:val="000000"/>
          <w:sz w:val="28"/>
          <w:szCs w:val="28"/>
        </w:rPr>
        <w:t xml:space="preserve"> </w:t>
      </w:r>
    </w:p>
    <w:p w:rsidR="00C576B1" w:rsidRPr="008F7F5E" w:rsidRDefault="00070CE6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0252DD">
        <w:rPr>
          <w:color w:val="000000"/>
          <w:sz w:val="28"/>
          <w:szCs w:val="28"/>
        </w:rPr>
        <w:t>1</w:t>
      </w:r>
      <w:r w:rsidR="00C576B1" w:rsidRPr="008F7F5E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85113C" w:rsidRPr="008F7F5E">
        <w:rPr>
          <w:color w:val="000000"/>
          <w:sz w:val="28"/>
          <w:szCs w:val="28"/>
        </w:rPr>
        <w:t>-Р</w:t>
      </w:r>
      <w:r w:rsidR="00C576B1" w:rsidRPr="008F7F5E">
        <w:rPr>
          <w:color w:val="000000"/>
          <w:sz w:val="28"/>
          <w:szCs w:val="28"/>
        </w:rPr>
        <w:t>ектор</w:t>
      </w:r>
      <w:r w:rsidR="006834A0" w:rsidRPr="008F7F5E">
        <w:rPr>
          <w:color w:val="000000"/>
          <w:sz w:val="28"/>
          <w:szCs w:val="28"/>
        </w:rPr>
        <w:t>а</w:t>
      </w:r>
      <w:r w:rsidR="00C576B1" w:rsidRPr="008F7F5E">
        <w:rPr>
          <w:color w:val="000000"/>
          <w:sz w:val="28"/>
          <w:szCs w:val="28"/>
        </w:rPr>
        <w:t xml:space="preserve"> </w:t>
      </w:r>
      <w:r w:rsidR="00196848" w:rsidRPr="008F7F5E">
        <w:rPr>
          <w:color w:val="000000"/>
          <w:sz w:val="28"/>
          <w:szCs w:val="28"/>
        </w:rPr>
        <w:t>КРУ</w:t>
      </w:r>
      <w:r w:rsidR="00C576B1" w:rsidRPr="008F7F5E">
        <w:rPr>
          <w:color w:val="000000"/>
          <w:sz w:val="28"/>
          <w:szCs w:val="28"/>
        </w:rPr>
        <w:t>.</w:t>
      </w:r>
    </w:p>
    <w:p w:rsidR="00C576B1" w:rsidRPr="008F7F5E" w:rsidRDefault="00070CE6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</w:t>
      </w:r>
      <w:r w:rsidR="000252DD">
        <w:rPr>
          <w:color w:val="000000"/>
          <w:sz w:val="28"/>
          <w:szCs w:val="28"/>
        </w:rPr>
        <w:t>2</w:t>
      </w:r>
      <w:r w:rsidR="00C576B1" w:rsidRPr="008F7F5E">
        <w:rPr>
          <w:color w:val="000000"/>
          <w:sz w:val="28"/>
          <w:szCs w:val="28"/>
        </w:rPr>
        <w:t>. Подлинник настоящего Положения вместе с «</w:t>
      </w:r>
      <w:r w:rsidR="00C576B1" w:rsidRPr="008F7F5E">
        <w:rPr>
          <w:color w:val="000000"/>
          <w:sz w:val="28"/>
          <w:szCs w:val="28"/>
          <w:lang w:val="kk-KZ"/>
        </w:rPr>
        <w:t>Л</w:t>
      </w:r>
      <w:r w:rsidR="00C576B1" w:rsidRPr="008F7F5E">
        <w:rPr>
          <w:color w:val="000000"/>
          <w:sz w:val="28"/>
          <w:szCs w:val="28"/>
        </w:rPr>
        <w:t>истом согласования</w:t>
      </w:r>
      <w:r w:rsidR="00C47A6E" w:rsidRPr="008F7F5E">
        <w:rPr>
          <w:color w:val="000000"/>
          <w:sz w:val="28"/>
          <w:szCs w:val="28"/>
        </w:rPr>
        <w:t xml:space="preserve">» передается на </w:t>
      </w:r>
      <w:r w:rsidR="00C576B1" w:rsidRPr="008F7F5E">
        <w:rPr>
          <w:color w:val="000000"/>
          <w:sz w:val="28"/>
          <w:szCs w:val="28"/>
        </w:rPr>
        <w:t>хран</w:t>
      </w:r>
      <w:r w:rsidR="00C47A6E" w:rsidRPr="008F7F5E">
        <w:rPr>
          <w:color w:val="000000"/>
          <w:sz w:val="28"/>
          <w:szCs w:val="28"/>
        </w:rPr>
        <w:t>ение</w:t>
      </w:r>
      <w:r w:rsidR="00C576B1" w:rsidRPr="008F7F5E">
        <w:rPr>
          <w:color w:val="000000"/>
          <w:sz w:val="28"/>
          <w:szCs w:val="28"/>
        </w:rPr>
        <w:t xml:space="preserve"> в </w:t>
      </w:r>
      <w:r w:rsidR="00F3487A" w:rsidRPr="008F7F5E">
        <w:rPr>
          <w:color w:val="000000"/>
          <w:sz w:val="28"/>
          <w:szCs w:val="28"/>
        </w:rPr>
        <w:t>ОУП</w:t>
      </w:r>
      <w:r w:rsidR="00C47A6E" w:rsidRPr="008F7F5E">
        <w:rPr>
          <w:color w:val="000000"/>
          <w:sz w:val="28"/>
          <w:szCs w:val="28"/>
        </w:rPr>
        <w:t xml:space="preserve"> по акту приема-передачи</w:t>
      </w:r>
      <w:r w:rsidR="00C576B1" w:rsidRPr="008F7F5E">
        <w:rPr>
          <w:color w:val="000000"/>
          <w:sz w:val="28"/>
          <w:szCs w:val="28"/>
        </w:rPr>
        <w:t>.</w:t>
      </w:r>
    </w:p>
    <w:p w:rsidR="0041452E" w:rsidRPr="00782897" w:rsidRDefault="00070CE6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0252DD">
        <w:rPr>
          <w:color w:val="000000"/>
          <w:sz w:val="28"/>
          <w:szCs w:val="28"/>
        </w:rPr>
        <w:t>3</w:t>
      </w:r>
      <w:r w:rsidR="00C576B1" w:rsidRPr="008F7F5E">
        <w:rPr>
          <w:color w:val="000000"/>
          <w:sz w:val="28"/>
          <w:szCs w:val="28"/>
        </w:rPr>
        <w:t>. Рабочи</w:t>
      </w:r>
      <w:r w:rsidR="00A23101" w:rsidRPr="008F7F5E">
        <w:rPr>
          <w:color w:val="000000"/>
          <w:sz w:val="28"/>
          <w:szCs w:val="28"/>
        </w:rPr>
        <w:t>й экземпляр</w:t>
      </w:r>
      <w:r w:rsidR="00C576B1" w:rsidRPr="008F7F5E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8F7F5E">
        <w:rPr>
          <w:color w:val="000000"/>
          <w:sz w:val="28"/>
          <w:szCs w:val="28"/>
        </w:rPr>
        <w:t>е</w:t>
      </w:r>
      <w:r w:rsidR="00C576B1" w:rsidRPr="008F7F5E">
        <w:rPr>
          <w:color w:val="000000"/>
          <w:sz w:val="28"/>
          <w:szCs w:val="28"/>
        </w:rPr>
        <w:t xml:space="preserve">тся на сайте </w:t>
      </w:r>
      <w:r w:rsidR="00782897" w:rsidRPr="008F7F5E">
        <w:rPr>
          <w:sz w:val="28"/>
          <w:szCs w:val="28"/>
        </w:rPr>
        <w:t>Университета</w:t>
      </w:r>
      <w:r w:rsidR="00396F44" w:rsidRPr="008F7F5E">
        <w:rPr>
          <w:sz w:val="28"/>
          <w:szCs w:val="28"/>
        </w:rPr>
        <w:t xml:space="preserve"> с доступом из внутренней корпоративной сети</w:t>
      </w:r>
      <w:r w:rsidR="00C576B1" w:rsidRPr="008F7F5E">
        <w:rPr>
          <w:color w:val="000000"/>
          <w:sz w:val="28"/>
          <w:szCs w:val="28"/>
        </w:rPr>
        <w:t>.</w:t>
      </w:r>
    </w:p>
    <w:sectPr w:rsidR="0041452E" w:rsidRPr="00782897" w:rsidSect="002F12A7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760" w:rsidRDefault="00CC7760" w:rsidP="002F12A7">
      <w:r>
        <w:separator/>
      </w:r>
    </w:p>
  </w:endnote>
  <w:endnote w:type="continuationSeparator" w:id="0">
    <w:p w:rsidR="00CC7760" w:rsidRDefault="00CC7760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760" w:rsidRDefault="00CC7760" w:rsidP="002F12A7">
      <w:r>
        <w:separator/>
      </w:r>
    </w:p>
  </w:footnote>
  <w:footnote w:type="continuationSeparator" w:id="0">
    <w:p w:rsidR="00CC7760" w:rsidRDefault="00CC7760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F12A7" w:rsidRPr="002F12A7" w:rsidRDefault="002F12A7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143C24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2F12A7" w:rsidRDefault="00926904" w:rsidP="008E6CE6">
    <w:pPr>
      <w:tabs>
        <w:tab w:val="center" w:pos="4677"/>
        <w:tab w:val="right" w:pos="9355"/>
      </w:tabs>
      <w:jc w:val="center"/>
      <w:rPr>
        <w:b/>
        <w:sz w:val="28"/>
        <w:szCs w:val="28"/>
        <w:lang w:eastAsia="x-none"/>
      </w:rPr>
    </w:pPr>
    <w:r>
      <w:rPr>
        <w:b/>
        <w:sz w:val="28"/>
        <w:szCs w:val="28"/>
        <w:lang w:eastAsia="x-none"/>
      </w:rPr>
      <w:t>ПК 115</w:t>
    </w:r>
    <w:r w:rsidR="009956E9">
      <w:rPr>
        <w:b/>
        <w:sz w:val="28"/>
        <w:szCs w:val="28"/>
        <w:lang w:eastAsia="x-none"/>
      </w:rPr>
      <w:t xml:space="preserve"> </w:t>
    </w:r>
    <w:r w:rsidR="008E6CE6">
      <w:rPr>
        <w:b/>
        <w:sz w:val="28"/>
        <w:szCs w:val="28"/>
        <w:lang w:eastAsia="x-none"/>
      </w:rPr>
      <w:t>–</w:t>
    </w:r>
    <w:r w:rsidR="009956E9">
      <w:rPr>
        <w:b/>
        <w:sz w:val="28"/>
        <w:szCs w:val="28"/>
        <w:lang w:eastAsia="x-none"/>
      </w:rPr>
      <w:t xml:space="preserve"> </w:t>
    </w:r>
    <w:r w:rsidR="002F12A7">
      <w:rPr>
        <w:b/>
        <w:sz w:val="28"/>
        <w:szCs w:val="28"/>
        <w:lang w:eastAsia="x-none"/>
      </w:rPr>
      <w:t>2022</w:t>
    </w:r>
  </w:p>
  <w:p w:rsidR="008E6CE6" w:rsidRDefault="008E6CE6" w:rsidP="008E6CE6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FAF57C5"/>
    <w:multiLevelType w:val="hybridMultilevel"/>
    <w:tmpl w:val="3072105C"/>
    <w:lvl w:ilvl="0" w:tplc="84205F1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ABB3FD6"/>
    <w:multiLevelType w:val="hybridMultilevel"/>
    <w:tmpl w:val="C58644DC"/>
    <w:lvl w:ilvl="0" w:tplc="3C8C2F94">
      <w:start w:val="8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0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2BA4AC0"/>
    <w:multiLevelType w:val="hybridMultilevel"/>
    <w:tmpl w:val="4FD06C80"/>
    <w:lvl w:ilvl="0" w:tplc="DFE6135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DC73DFD"/>
    <w:multiLevelType w:val="hybridMultilevel"/>
    <w:tmpl w:val="87DC64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71243806"/>
    <w:multiLevelType w:val="hybridMultilevel"/>
    <w:tmpl w:val="4A7E176C"/>
    <w:lvl w:ilvl="0" w:tplc="480EC028">
      <w:start w:val="1"/>
      <w:numFmt w:val="decimal"/>
      <w:lvlText w:val="%1)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6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4"/>
  </w:num>
  <w:num w:numId="7">
    <w:abstractNumId w:val="8"/>
  </w:num>
  <w:num w:numId="8">
    <w:abstractNumId w:val="9"/>
  </w:num>
  <w:num w:numId="9">
    <w:abstractNumId w:val="16"/>
  </w:num>
  <w:num w:numId="10">
    <w:abstractNumId w:val="10"/>
  </w:num>
  <w:num w:numId="11">
    <w:abstractNumId w:val="11"/>
  </w:num>
  <w:num w:numId="12">
    <w:abstractNumId w:val="7"/>
  </w:num>
  <w:num w:numId="13">
    <w:abstractNumId w:val="15"/>
  </w:num>
  <w:num w:numId="14">
    <w:abstractNumId w:val="5"/>
  </w:num>
  <w:num w:numId="15">
    <w:abstractNumId w:val="6"/>
  </w:num>
  <w:num w:numId="16">
    <w:abstractNumId w:val="1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00777"/>
    <w:rsid w:val="000013F9"/>
    <w:rsid w:val="000135AE"/>
    <w:rsid w:val="000221DD"/>
    <w:rsid w:val="00023555"/>
    <w:rsid w:val="0002520A"/>
    <w:rsid w:val="000252DD"/>
    <w:rsid w:val="00025718"/>
    <w:rsid w:val="00035BF0"/>
    <w:rsid w:val="0004784F"/>
    <w:rsid w:val="000530C1"/>
    <w:rsid w:val="0005393A"/>
    <w:rsid w:val="00061F75"/>
    <w:rsid w:val="000666F0"/>
    <w:rsid w:val="00070CE6"/>
    <w:rsid w:val="00074552"/>
    <w:rsid w:val="00075AB2"/>
    <w:rsid w:val="00075D93"/>
    <w:rsid w:val="00076CB4"/>
    <w:rsid w:val="000817AD"/>
    <w:rsid w:val="00082070"/>
    <w:rsid w:val="00082C3B"/>
    <w:rsid w:val="000A3477"/>
    <w:rsid w:val="000B313E"/>
    <w:rsid w:val="000B4207"/>
    <w:rsid w:val="000B50F2"/>
    <w:rsid w:val="000B5105"/>
    <w:rsid w:val="000B64BD"/>
    <w:rsid w:val="000D2F58"/>
    <w:rsid w:val="000F08EB"/>
    <w:rsid w:val="000F0B7B"/>
    <w:rsid w:val="000F0C46"/>
    <w:rsid w:val="000F374B"/>
    <w:rsid w:val="000F4A3C"/>
    <w:rsid w:val="000F5793"/>
    <w:rsid w:val="00103BF0"/>
    <w:rsid w:val="00110827"/>
    <w:rsid w:val="00112F28"/>
    <w:rsid w:val="00120816"/>
    <w:rsid w:val="0012486B"/>
    <w:rsid w:val="0012636B"/>
    <w:rsid w:val="0012651A"/>
    <w:rsid w:val="0012783C"/>
    <w:rsid w:val="00131CA6"/>
    <w:rsid w:val="00132ABF"/>
    <w:rsid w:val="001341EE"/>
    <w:rsid w:val="00143C24"/>
    <w:rsid w:val="001442B9"/>
    <w:rsid w:val="00144D57"/>
    <w:rsid w:val="00152261"/>
    <w:rsid w:val="00165E7C"/>
    <w:rsid w:val="00166451"/>
    <w:rsid w:val="00185428"/>
    <w:rsid w:val="00196625"/>
    <w:rsid w:val="00196848"/>
    <w:rsid w:val="001A64B7"/>
    <w:rsid w:val="001A69AF"/>
    <w:rsid w:val="001E0BD9"/>
    <w:rsid w:val="001F60AA"/>
    <w:rsid w:val="0020022C"/>
    <w:rsid w:val="00203109"/>
    <w:rsid w:val="002119AF"/>
    <w:rsid w:val="0021795C"/>
    <w:rsid w:val="00225593"/>
    <w:rsid w:val="00231148"/>
    <w:rsid w:val="002356E8"/>
    <w:rsid w:val="00245546"/>
    <w:rsid w:val="00247252"/>
    <w:rsid w:val="00251261"/>
    <w:rsid w:val="00251915"/>
    <w:rsid w:val="00254093"/>
    <w:rsid w:val="002568A0"/>
    <w:rsid w:val="00257211"/>
    <w:rsid w:val="00257418"/>
    <w:rsid w:val="00270C4D"/>
    <w:rsid w:val="00271EE9"/>
    <w:rsid w:val="002757AA"/>
    <w:rsid w:val="00277F1A"/>
    <w:rsid w:val="00294555"/>
    <w:rsid w:val="002A37C7"/>
    <w:rsid w:val="002A66C1"/>
    <w:rsid w:val="002B3F5D"/>
    <w:rsid w:val="002B7F04"/>
    <w:rsid w:val="002C36F6"/>
    <w:rsid w:val="002C3A00"/>
    <w:rsid w:val="002D3244"/>
    <w:rsid w:val="002D495E"/>
    <w:rsid w:val="002D5922"/>
    <w:rsid w:val="002D6C99"/>
    <w:rsid w:val="002F12A7"/>
    <w:rsid w:val="002F7ECA"/>
    <w:rsid w:val="00304AB5"/>
    <w:rsid w:val="00306499"/>
    <w:rsid w:val="0031320A"/>
    <w:rsid w:val="00313721"/>
    <w:rsid w:val="003212FA"/>
    <w:rsid w:val="003215D0"/>
    <w:rsid w:val="00322ABE"/>
    <w:rsid w:val="00331058"/>
    <w:rsid w:val="003415A1"/>
    <w:rsid w:val="003471DD"/>
    <w:rsid w:val="00355720"/>
    <w:rsid w:val="00371386"/>
    <w:rsid w:val="0037336C"/>
    <w:rsid w:val="003864C9"/>
    <w:rsid w:val="00391780"/>
    <w:rsid w:val="00392703"/>
    <w:rsid w:val="00396F44"/>
    <w:rsid w:val="003A5EB7"/>
    <w:rsid w:val="003B3183"/>
    <w:rsid w:val="003B48E3"/>
    <w:rsid w:val="003C2300"/>
    <w:rsid w:val="003C42CF"/>
    <w:rsid w:val="003C61E2"/>
    <w:rsid w:val="003D45CC"/>
    <w:rsid w:val="003D4CED"/>
    <w:rsid w:val="003E27D1"/>
    <w:rsid w:val="003E635C"/>
    <w:rsid w:val="003F7697"/>
    <w:rsid w:val="0040621D"/>
    <w:rsid w:val="00413A4D"/>
    <w:rsid w:val="0041452E"/>
    <w:rsid w:val="00414C99"/>
    <w:rsid w:val="00417050"/>
    <w:rsid w:val="00417EDC"/>
    <w:rsid w:val="004226A6"/>
    <w:rsid w:val="00431220"/>
    <w:rsid w:val="0043123E"/>
    <w:rsid w:val="00445FE1"/>
    <w:rsid w:val="00446830"/>
    <w:rsid w:val="00463CAC"/>
    <w:rsid w:val="0046465E"/>
    <w:rsid w:val="0046470E"/>
    <w:rsid w:val="00470AAE"/>
    <w:rsid w:val="00482539"/>
    <w:rsid w:val="004963BE"/>
    <w:rsid w:val="00496AFC"/>
    <w:rsid w:val="004B1EAF"/>
    <w:rsid w:val="004C2EC8"/>
    <w:rsid w:val="004C6CA7"/>
    <w:rsid w:val="004D5770"/>
    <w:rsid w:val="005018EB"/>
    <w:rsid w:val="00511B43"/>
    <w:rsid w:val="00521748"/>
    <w:rsid w:val="00522A42"/>
    <w:rsid w:val="005369C2"/>
    <w:rsid w:val="005467A3"/>
    <w:rsid w:val="00547432"/>
    <w:rsid w:val="0054778C"/>
    <w:rsid w:val="00550083"/>
    <w:rsid w:val="00550A5C"/>
    <w:rsid w:val="00553847"/>
    <w:rsid w:val="00554BE8"/>
    <w:rsid w:val="00561FF3"/>
    <w:rsid w:val="005633EF"/>
    <w:rsid w:val="00564932"/>
    <w:rsid w:val="00572E7C"/>
    <w:rsid w:val="005805F7"/>
    <w:rsid w:val="005844C6"/>
    <w:rsid w:val="00586D1F"/>
    <w:rsid w:val="005A045D"/>
    <w:rsid w:val="005C089B"/>
    <w:rsid w:val="005C3672"/>
    <w:rsid w:val="005C46BD"/>
    <w:rsid w:val="005D24A0"/>
    <w:rsid w:val="005D38A4"/>
    <w:rsid w:val="005D56A7"/>
    <w:rsid w:val="005E4B78"/>
    <w:rsid w:val="005E6B67"/>
    <w:rsid w:val="005F26D1"/>
    <w:rsid w:val="006211AB"/>
    <w:rsid w:val="006328F7"/>
    <w:rsid w:val="00634605"/>
    <w:rsid w:val="00636017"/>
    <w:rsid w:val="0064075A"/>
    <w:rsid w:val="00640F8D"/>
    <w:rsid w:val="00646D0D"/>
    <w:rsid w:val="00652C60"/>
    <w:rsid w:val="006617D2"/>
    <w:rsid w:val="00672E34"/>
    <w:rsid w:val="00677D73"/>
    <w:rsid w:val="006834A0"/>
    <w:rsid w:val="00691358"/>
    <w:rsid w:val="006A3D53"/>
    <w:rsid w:val="006A4E0E"/>
    <w:rsid w:val="006B0A16"/>
    <w:rsid w:val="006B33DB"/>
    <w:rsid w:val="006C1B85"/>
    <w:rsid w:val="006C7CA9"/>
    <w:rsid w:val="006D15DA"/>
    <w:rsid w:val="006D5053"/>
    <w:rsid w:val="006D5C5C"/>
    <w:rsid w:val="006E7888"/>
    <w:rsid w:val="006F1970"/>
    <w:rsid w:val="006F69F8"/>
    <w:rsid w:val="006F79B5"/>
    <w:rsid w:val="007006A9"/>
    <w:rsid w:val="00706CBF"/>
    <w:rsid w:val="007135E5"/>
    <w:rsid w:val="00715870"/>
    <w:rsid w:val="007203B4"/>
    <w:rsid w:val="00730E59"/>
    <w:rsid w:val="00745F8B"/>
    <w:rsid w:val="007648B5"/>
    <w:rsid w:val="00765814"/>
    <w:rsid w:val="00776B2E"/>
    <w:rsid w:val="00782897"/>
    <w:rsid w:val="007952FF"/>
    <w:rsid w:val="007B4209"/>
    <w:rsid w:val="007C22ED"/>
    <w:rsid w:val="007C4CA9"/>
    <w:rsid w:val="007D24DA"/>
    <w:rsid w:val="007D56D7"/>
    <w:rsid w:val="007F3F1E"/>
    <w:rsid w:val="007F4B27"/>
    <w:rsid w:val="008025A6"/>
    <w:rsid w:val="00812B44"/>
    <w:rsid w:val="008166A3"/>
    <w:rsid w:val="00820395"/>
    <w:rsid w:val="008212E4"/>
    <w:rsid w:val="00821ECA"/>
    <w:rsid w:val="00840BF2"/>
    <w:rsid w:val="00847893"/>
    <w:rsid w:val="0085113C"/>
    <w:rsid w:val="0085316B"/>
    <w:rsid w:val="008710D0"/>
    <w:rsid w:val="00876DA4"/>
    <w:rsid w:val="00896317"/>
    <w:rsid w:val="008A0A12"/>
    <w:rsid w:val="008A25FC"/>
    <w:rsid w:val="008A29C8"/>
    <w:rsid w:val="008B10AA"/>
    <w:rsid w:val="008B5A1C"/>
    <w:rsid w:val="008B7601"/>
    <w:rsid w:val="008C0729"/>
    <w:rsid w:val="008D266F"/>
    <w:rsid w:val="008E6CE6"/>
    <w:rsid w:val="008F0237"/>
    <w:rsid w:val="008F09B5"/>
    <w:rsid w:val="008F0BE8"/>
    <w:rsid w:val="008F7F5E"/>
    <w:rsid w:val="0091716E"/>
    <w:rsid w:val="00921BBB"/>
    <w:rsid w:val="00921D4A"/>
    <w:rsid w:val="0092327A"/>
    <w:rsid w:val="00924E82"/>
    <w:rsid w:val="00926904"/>
    <w:rsid w:val="00934E5C"/>
    <w:rsid w:val="00954040"/>
    <w:rsid w:val="00973B65"/>
    <w:rsid w:val="00974957"/>
    <w:rsid w:val="00975CF7"/>
    <w:rsid w:val="00985CDB"/>
    <w:rsid w:val="00986A25"/>
    <w:rsid w:val="0099046B"/>
    <w:rsid w:val="00992171"/>
    <w:rsid w:val="009956E9"/>
    <w:rsid w:val="009A05A5"/>
    <w:rsid w:val="009A3FD5"/>
    <w:rsid w:val="009C343C"/>
    <w:rsid w:val="009C7A1A"/>
    <w:rsid w:val="009E1D13"/>
    <w:rsid w:val="009E48CC"/>
    <w:rsid w:val="009E5121"/>
    <w:rsid w:val="009F1232"/>
    <w:rsid w:val="009F1493"/>
    <w:rsid w:val="009F229D"/>
    <w:rsid w:val="009F3BE3"/>
    <w:rsid w:val="009F539B"/>
    <w:rsid w:val="009F5A0D"/>
    <w:rsid w:val="00A01465"/>
    <w:rsid w:val="00A05B8A"/>
    <w:rsid w:val="00A15CA1"/>
    <w:rsid w:val="00A23101"/>
    <w:rsid w:val="00A363B2"/>
    <w:rsid w:val="00A430D4"/>
    <w:rsid w:val="00A46C31"/>
    <w:rsid w:val="00A47F7A"/>
    <w:rsid w:val="00A5399D"/>
    <w:rsid w:val="00A54FC5"/>
    <w:rsid w:val="00A66A91"/>
    <w:rsid w:val="00A7763E"/>
    <w:rsid w:val="00A84D66"/>
    <w:rsid w:val="00A850D0"/>
    <w:rsid w:val="00AA229F"/>
    <w:rsid w:val="00AB0293"/>
    <w:rsid w:val="00AB1951"/>
    <w:rsid w:val="00AB23B8"/>
    <w:rsid w:val="00AD0740"/>
    <w:rsid w:val="00AE2C38"/>
    <w:rsid w:val="00AE4E59"/>
    <w:rsid w:val="00AE739D"/>
    <w:rsid w:val="00AE7A35"/>
    <w:rsid w:val="00AF2F12"/>
    <w:rsid w:val="00AF4950"/>
    <w:rsid w:val="00B0050D"/>
    <w:rsid w:val="00B007B4"/>
    <w:rsid w:val="00B03427"/>
    <w:rsid w:val="00B22F69"/>
    <w:rsid w:val="00B2430E"/>
    <w:rsid w:val="00B24577"/>
    <w:rsid w:val="00B31940"/>
    <w:rsid w:val="00B40A29"/>
    <w:rsid w:val="00B42596"/>
    <w:rsid w:val="00B42E96"/>
    <w:rsid w:val="00B44C5F"/>
    <w:rsid w:val="00B456E9"/>
    <w:rsid w:val="00B4748D"/>
    <w:rsid w:val="00B61AA8"/>
    <w:rsid w:val="00B919E7"/>
    <w:rsid w:val="00BA1F21"/>
    <w:rsid w:val="00BA4AFD"/>
    <w:rsid w:val="00BA4C5A"/>
    <w:rsid w:val="00BB4FDB"/>
    <w:rsid w:val="00BC71ED"/>
    <w:rsid w:val="00BD0001"/>
    <w:rsid w:val="00BD0CC7"/>
    <w:rsid w:val="00BD347F"/>
    <w:rsid w:val="00C01FBB"/>
    <w:rsid w:val="00C10706"/>
    <w:rsid w:val="00C12466"/>
    <w:rsid w:val="00C12F8C"/>
    <w:rsid w:val="00C44E69"/>
    <w:rsid w:val="00C478F4"/>
    <w:rsid w:val="00C47A6E"/>
    <w:rsid w:val="00C53246"/>
    <w:rsid w:val="00C54942"/>
    <w:rsid w:val="00C576B1"/>
    <w:rsid w:val="00C7190D"/>
    <w:rsid w:val="00C74CBD"/>
    <w:rsid w:val="00C83DED"/>
    <w:rsid w:val="00C9730C"/>
    <w:rsid w:val="00CA6E13"/>
    <w:rsid w:val="00CC33CA"/>
    <w:rsid w:val="00CC7760"/>
    <w:rsid w:val="00CD44E0"/>
    <w:rsid w:val="00CD6A26"/>
    <w:rsid w:val="00CF7196"/>
    <w:rsid w:val="00CF7C09"/>
    <w:rsid w:val="00D020A8"/>
    <w:rsid w:val="00D02E61"/>
    <w:rsid w:val="00D100F4"/>
    <w:rsid w:val="00D16735"/>
    <w:rsid w:val="00D23F90"/>
    <w:rsid w:val="00D247D2"/>
    <w:rsid w:val="00D27593"/>
    <w:rsid w:val="00D40E40"/>
    <w:rsid w:val="00D51D0B"/>
    <w:rsid w:val="00D570CD"/>
    <w:rsid w:val="00D60F31"/>
    <w:rsid w:val="00D635F1"/>
    <w:rsid w:val="00D84033"/>
    <w:rsid w:val="00D857E0"/>
    <w:rsid w:val="00DA4972"/>
    <w:rsid w:val="00DC5265"/>
    <w:rsid w:val="00DD6694"/>
    <w:rsid w:val="00DE0CA2"/>
    <w:rsid w:val="00DE3F3B"/>
    <w:rsid w:val="00DF05CF"/>
    <w:rsid w:val="00DF2E22"/>
    <w:rsid w:val="00E00ACD"/>
    <w:rsid w:val="00E1303D"/>
    <w:rsid w:val="00E161E4"/>
    <w:rsid w:val="00E20E8A"/>
    <w:rsid w:val="00E23E28"/>
    <w:rsid w:val="00E241F3"/>
    <w:rsid w:val="00E268DC"/>
    <w:rsid w:val="00E433D1"/>
    <w:rsid w:val="00E47E00"/>
    <w:rsid w:val="00E53F8B"/>
    <w:rsid w:val="00E5740A"/>
    <w:rsid w:val="00E650FE"/>
    <w:rsid w:val="00E96293"/>
    <w:rsid w:val="00EA1857"/>
    <w:rsid w:val="00EA2247"/>
    <w:rsid w:val="00EB59B8"/>
    <w:rsid w:val="00ED3D9A"/>
    <w:rsid w:val="00EE277C"/>
    <w:rsid w:val="00EF4496"/>
    <w:rsid w:val="00F177F9"/>
    <w:rsid w:val="00F32341"/>
    <w:rsid w:val="00F3408A"/>
    <w:rsid w:val="00F3487A"/>
    <w:rsid w:val="00F4477C"/>
    <w:rsid w:val="00F507BA"/>
    <w:rsid w:val="00F55B6D"/>
    <w:rsid w:val="00F80004"/>
    <w:rsid w:val="00F9339A"/>
    <w:rsid w:val="00FA119B"/>
    <w:rsid w:val="00FA1EDD"/>
    <w:rsid w:val="00FA5E07"/>
    <w:rsid w:val="00FB18F3"/>
    <w:rsid w:val="00FC27D8"/>
    <w:rsid w:val="00FC6187"/>
    <w:rsid w:val="00FD588D"/>
    <w:rsid w:val="00FF37DA"/>
    <w:rsid w:val="00FF3CE8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AE739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Strong"/>
    <w:basedOn w:val="a0"/>
    <w:uiPriority w:val="22"/>
    <w:qFormat/>
    <w:rsid w:val="00131CA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E73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e">
    <w:name w:val="Normal (Web)"/>
    <w:basedOn w:val="a"/>
    <w:uiPriority w:val="99"/>
    <w:semiHidden/>
    <w:unhideWhenUsed/>
    <w:rsid w:val="00AE739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AE739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Strong"/>
    <w:basedOn w:val="a0"/>
    <w:uiPriority w:val="22"/>
    <w:qFormat/>
    <w:rsid w:val="00131CA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E73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e">
    <w:name w:val="Normal (Web)"/>
    <w:basedOn w:val="a"/>
    <w:uiPriority w:val="99"/>
    <w:semiHidden/>
    <w:unhideWhenUsed/>
    <w:rsid w:val="00AE739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8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3141</Words>
  <Characters>17907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4</cp:revision>
  <cp:lastPrinted>2022-10-28T10:15:00Z</cp:lastPrinted>
  <dcterms:created xsi:type="dcterms:W3CDTF">2023-02-17T04:12:00Z</dcterms:created>
  <dcterms:modified xsi:type="dcterms:W3CDTF">2023-02-17T05:04:00Z</dcterms:modified>
</cp:coreProperties>
</file>